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2E5" w:rsidRDefault="00DF02E5">
      <w:pPr>
        <w:rPr>
          <w:sz w:val="28"/>
          <w:szCs w:val="28"/>
          <w:lang w:val="uk-UA"/>
        </w:rPr>
      </w:pPr>
      <w:bookmarkStart w:id="0" w:name="_GoBack"/>
      <w:bookmarkEnd w:id="0"/>
    </w:p>
    <w:p w:rsidR="00DF02E5" w:rsidRPr="008038AA" w:rsidRDefault="008038AA" w:rsidP="008038AA">
      <w:pPr>
        <w:pStyle w:val="1"/>
        <w:jc w:val="center"/>
        <w:rPr>
          <w:b/>
        </w:rPr>
      </w:pPr>
      <w:bookmarkStart w:id="1" w:name="_Toc4671585"/>
      <w:r w:rsidRPr="008038AA">
        <w:rPr>
          <w:b/>
        </w:rPr>
        <w:t>Практичне заняття</w:t>
      </w:r>
      <w:r>
        <w:rPr>
          <w:b/>
        </w:rPr>
        <w:t xml:space="preserve"> </w:t>
      </w:r>
      <w:r w:rsidR="00DF02E5" w:rsidRPr="008038AA">
        <w:rPr>
          <w:b/>
        </w:rPr>
        <w:t>№6</w:t>
      </w:r>
      <w:bookmarkEnd w:id="1"/>
    </w:p>
    <w:p w:rsidR="00DF02E5" w:rsidRPr="008038AA" w:rsidRDefault="00DF02E5" w:rsidP="008038AA">
      <w:pPr>
        <w:pStyle w:val="1"/>
        <w:jc w:val="center"/>
        <w:rPr>
          <w:b/>
        </w:rPr>
      </w:pPr>
      <w:bookmarkStart w:id="2" w:name="_Toc4671586"/>
      <w:r w:rsidRPr="008038AA">
        <w:rPr>
          <w:b/>
        </w:rPr>
        <w:t xml:space="preserve">ОСНОВНІ КОМПОНЕНТИ СУПУТНИКОВИХ РАДІОНАВІГАЦІЙНИХ </w:t>
      </w:r>
      <w:r w:rsidR="0064789C" w:rsidRPr="008038AA">
        <w:rPr>
          <w:b/>
        </w:rPr>
        <w:br/>
      </w:r>
      <w:r w:rsidRPr="008038AA">
        <w:rPr>
          <w:b/>
        </w:rPr>
        <w:t>СИСТЕМ</w:t>
      </w:r>
      <w:bookmarkEnd w:id="2"/>
    </w:p>
    <w:p w:rsidR="0064789C" w:rsidRPr="0064789C" w:rsidRDefault="00DF02E5" w:rsidP="0064789C">
      <w:pPr>
        <w:tabs>
          <w:tab w:val="left" w:pos="1276"/>
        </w:tabs>
        <w:ind w:firstLine="539"/>
        <w:rPr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Мета</w:t>
      </w:r>
      <w:r w:rsidR="0064789C">
        <w:rPr>
          <w:b/>
          <w:color w:val="000000"/>
          <w:sz w:val="28"/>
          <w:szCs w:val="28"/>
          <w:lang w:val="uk-UA"/>
        </w:rPr>
        <w:t xml:space="preserve"> </w:t>
      </w:r>
      <w:r w:rsidR="0064789C" w:rsidRPr="0064789C">
        <w:rPr>
          <w:spacing w:val="-1"/>
          <w:sz w:val="28"/>
          <w:szCs w:val="28"/>
          <w:lang w:val="uk-UA"/>
        </w:rPr>
        <w:t>вивчити</w:t>
      </w:r>
      <w:r w:rsidR="0064789C" w:rsidRPr="0064789C">
        <w:rPr>
          <w:sz w:val="28"/>
          <w:szCs w:val="28"/>
          <w:lang w:val="uk-UA"/>
        </w:rPr>
        <w:t>типи і потенційні можливості супутникової апаратури, освоїти методику вибору супутникової апаратури для виконання конкретних топографо-геодезичних робіт і визначення мінімальної комплектності.</w:t>
      </w:r>
    </w:p>
    <w:p w:rsidR="0064789C" w:rsidRPr="0064789C" w:rsidRDefault="0064789C" w:rsidP="0064789C">
      <w:pPr>
        <w:pStyle w:val="af4"/>
        <w:tabs>
          <w:tab w:val="left" w:pos="0"/>
        </w:tabs>
        <w:ind w:left="0"/>
        <w:rPr>
          <w:b/>
          <w:sz w:val="28"/>
          <w:szCs w:val="28"/>
          <w:lang w:val="uk-UA"/>
        </w:rPr>
      </w:pPr>
    </w:p>
    <w:p w:rsidR="0064789C" w:rsidRPr="0064789C" w:rsidRDefault="0064789C" w:rsidP="00F21A62">
      <w:pPr>
        <w:pStyle w:val="af4"/>
        <w:numPr>
          <w:ilvl w:val="0"/>
          <w:numId w:val="18"/>
        </w:numPr>
        <w:ind w:left="0"/>
        <w:jc w:val="center"/>
        <w:rPr>
          <w:b/>
          <w:sz w:val="28"/>
          <w:szCs w:val="28"/>
          <w:lang w:val="uk-UA"/>
        </w:rPr>
      </w:pPr>
      <w:r w:rsidRPr="00083CD9">
        <w:rPr>
          <w:b/>
          <w:sz w:val="28"/>
          <w:szCs w:val="28"/>
          <w:lang w:val="uk-UA"/>
        </w:rPr>
        <w:t xml:space="preserve">ЗАВДАННЯ НА </w:t>
      </w:r>
      <w:r w:rsidRPr="0064789C">
        <w:rPr>
          <w:b/>
          <w:sz w:val="28"/>
          <w:szCs w:val="28"/>
          <w:lang w:val="uk-UA"/>
        </w:rPr>
        <w:t>ПРАКТИЧНЕ ЗАНЯТТЯ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5"/>
        </w:numPr>
        <w:tabs>
          <w:tab w:val="left" w:pos="1325"/>
        </w:tabs>
        <w:spacing w:before="0"/>
        <w:ind w:left="0" w:firstLine="711"/>
        <w:jc w:val="both"/>
        <w:rPr>
          <w:sz w:val="28"/>
          <w:szCs w:val="28"/>
        </w:rPr>
      </w:pPr>
      <w:r w:rsidRPr="0064789C">
        <w:rPr>
          <w:spacing w:val="-1"/>
          <w:sz w:val="28"/>
          <w:szCs w:val="28"/>
        </w:rPr>
        <w:t>вивчити типи</w:t>
      </w:r>
      <w:r w:rsidRPr="0064789C">
        <w:rPr>
          <w:sz w:val="28"/>
          <w:szCs w:val="28"/>
        </w:rPr>
        <w:t xml:space="preserve">і потенційні можливості супутникових приймачів і антен (кодові, кодово-фазові, фазові: </w:t>
      </w:r>
      <w:r w:rsidRPr="0064789C">
        <w:rPr>
          <w:sz w:val="28"/>
          <w:szCs w:val="28"/>
          <w:lang w:val="ru-RU"/>
        </w:rPr>
        <w:t>G</w:t>
      </w:r>
      <w:r w:rsidRPr="0064789C">
        <w:rPr>
          <w:sz w:val="28"/>
          <w:szCs w:val="28"/>
        </w:rPr>
        <w:t xml:space="preserve">, </w:t>
      </w:r>
      <w:r w:rsidRPr="0064789C">
        <w:rPr>
          <w:sz w:val="28"/>
          <w:szCs w:val="28"/>
          <w:lang w:val="ru-RU"/>
        </w:rPr>
        <w:t>G</w:t>
      </w:r>
      <w:r w:rsidRPr="0064789C">
        <w:rPr>
          <w:sz w:val="28"/>
          <w:szCs w:val="28"/>
        </w:rPr>
        <w:t xml:space="preserve"> + </w:t>
      </w:r>
      <w:r w:rsidRPr="0064789C">
        <w:rPr>
          <w:sz w:val="28"/>
          <w:szCs w:val="28"/>
          <w:lang w:val="ru-RU"/>
        </w:rPr>
        <w:t>G</w:t>
      </w:r>
      <w:r w:rsidRPr="0064789C">
        <w:rPr>
          <w:sz w:val="28"/>
          <w:szCs w:val="28"/>
        </w:rPr>
        <w:t xml:space="preserve">, </w:t>
      </w:r>
      <w:r w:rsidRPr="0064789C">
        <w:rPr>
          <w:sz w:val="28"/>
          <w:szCs w:val="28"/>
          <w:lang w:val="ru-RU"/>
        </w:rPr>
        <w:t>L</w:t>
      </w:r>
      <w:r w:rsidRPr="0064789C">
        <w:rPr>
          <w:sz w:val="28"/>
          <w:szCs w:val="28"/>
        </w:rPr>
        <w:t xml:space="preserve">1, </w:t>
      </w:r>
      <w:r w:rsidRPr="0064789C">
        <w:rPr>
          <w:sz w:val="28"/>
          <w:szCs w:val="28"/>
          <w:lang w:val="ru-RU"/>
        </w:rPr>
        <w:t>L</w:t>
      </w:r>
      <w:r w:rsidRPr="0064789C">
        <w:rPr>
          <w:sz w:val="28"/>
          <w:szCs w:val="28"/>
        </w:rPr>
        <w:t xml:space="preserve">1 + </w:t>
      </w:r>
      <w:r w:rsidRPr="0064789C">
        <w:rPr>
          <w:sz w:val="28"/>
          <w:szCs w:val="28"/>
          <w:lang w:val="ru-RU"/>
        </w:rPr>
        <w:t>L</w:t>
      </w:r>
      <w:r w:rsidRPr="0064789C">
        <w:rPr>
          <w:sz w:val="28"/>
          <w:szCs w:val="28"/>
        </w:rPr>
        <w:t>2).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5"/>
        </w:numPr>
        <w:tabs>
          <w:tab w:val="left" w:pos="1190"/>
        </w:tabs>
        <w:spacing w:before="0"/>
        <w:ind w:left="0" w:firstLine="711"/>
        <w:jc w:val="both"/>
        <w:rPr>
          <w:sz w:val="28"/>
          <w:szCs w:val="28"/>
          <w:lang w:val="ru-RU"/>
        </w:rPr>
      </w:pPr>
      <w:r w:rsidRPr="0064789C">
        <w:rPr>
          <w:spacing w:val="-1"/>
          <w:sz w:val="28"/>
          <w:szCs w:val="28"/>
          <w:lang w:val="ru-RU"/>
        </w:rPr>
        <w:t>вибрати тип</w:t>
      </w:r>
      <w:r w:rsidRPr="0064789C">
        <w:rPr>
          <w:sz w:val="28"/>
          <w:szCs w:val="28"/>
          <w:lang w:val="ru-RU"/>
        </w:rPr>
        <w:t>і модель супутникової апаратури для виконання конкретних робіт (згідно варіантів) і визначити її комплектність. Вибір супутникової апаратури обгрунтувати (там, де це необхідно, виконати розрахунок точності і щільності геодезичної основи).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5"/>
        </w:numPr>
        <w:tabs>
          <w:tab w:val="left" w:pos="1181"/>
        </w:tabs>
        <w:spacing w:before="0"/>
        <w:ind w:left="0" w:firstLine="711"/>
        <w:jc w:val="both"/>
        <w:rPr>
          <w:rFonts w:cstheme="minorBidi"/>
          <w:sz w:val="28"/>
          <w:szCs w:val="28"/>
          <w:lang w:val="ru-RU"/>
        </w:rPr>
      </w:pPr>
      <w:r w:rsidRPr="0064789C">
        <w:rPr>
          <w:spacing w:val="-1"/>
          <w:sz w:val="28"/>
          <w:szCs w:val="28"/>
          <w:lang w:val="ru-RU"/>
        </w:rPr>
        <w:t>Показати</w:t>
      </w:r>
      <w:r>
        <w:rPr>
          <w:spacing w:val="-1"/>
          <w:sz w:val="28"/>
          <w:szCs w:val="28"/>
          <w:lang w:val="ru-RU"/>
        </w:rPr>
        <w:t xml:space="preserve"> </w:t>
      </w:r>
      <w:r w:rsidRPr="0064789C">
        <w:rPr>
          <w:sz w:val="28"/>
          <w:szCs w:val="28"/>
          <w:lang w:val="ru-RU"/>
        </w:rPr>
        <w:t>на малюнку основні елементи обраної супутникової апаратури. Вимога до оформлення роботи. Робота повинна бути оформлена на одній стороні не більше 4 зшитих стандартних аркушів білого паперу формату А4 розміром 210х297 і містити: титульний аркуш і текстову частину. На титульному аркуші обов'язково вказується найменування навчального закладу, інституту, спеціальність, номер практичної роботи і її тема, номер варіанта, прізвище студента і підгрупа, прізвище викладача. У текстовій частині обов'язково вказується мета і зміст роботи, обґрунтування вибору типу і моделі супутникової апаратури, мінімальна комплектність супутникової апаратури для виконання робіт (згідно варіанту).</w:t>
      </w:r>
    </w:p>
    <w:p w:rsidR="0064789C" w:rsidRPr="0064789C" w:rsidRDefault="0064789C" w:rsidP="0064789C">
      <w:pPr>
        <w:pStyle w:val="a7"/>
        <w:spacing w:before="0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64789C">
        <w:rPr>
          <w:sz w:val="28"/>
          <w:szCs w:val="28"/>
        </w:rPr>
        <w:t>аріанти:</w:t>
      </w:r>
    </w:p>
    <w:p w:rsidR="0064789C" w:rsidRDefault="0064789C" w:rsidP="00F21A62">
      <w:pPr>
        <w:pStyle w:val="a7"/>
        <w:widowControl w:val="0"/>
        <w:numPr>
          <w:ilvl w:val="0"/>
          <w:numId w:val="16"/>
        </w:numPr>
        <w:tabs>
          <w:tab w:val="left" w:pos="1363"/>
        </w:tabs>
        <w:spacing w:before="0"/>
        <w:ind w:left="0" w:firstLine="711"/>
        <w:jc w:val="both"/>
        <w:rPr>
          <w:sz w:val="28"/>
          <w:szCs w:val="28"/>
          <w:lang w:val="ru-RU"/>
        </w:rPr>
      </w:pPr>
      <w:r w:rsidRPr="0064789C">
        <w:rPr>
          <w:sz w:val="28"/>
          <w:szCs w:val="28"/>
          <w:lang w:val="ru-RU"/>
        </w:rPr>
        <w:t>Визначення на місцевості місцеположення пунктів при виконанні робіт з обстеження та розвідці.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6"/>
        </w:numPr>
        <w:tabs>
          <w:tab w:val="left" w:pos="1363"/>
        </w:tabs>
        <w:spacing w:before="0"/>
        <w:ind w:left="0" w:firstLine="711"/>
        <w:jc w:val="both"/>
        <w:rPr>
          <w:sz w:val="28"/>
          <w:szCs w:val="28"/>
          <w:lang w:val="ru-RU"/>
        </w:rPr>
      </w:pPr>
      <w:r w:rsidRPr="0064789C">
        <w:rPr>
          <w:sz w:val="28"/>
          <w:szCs w:val="28"/>
          <w:lang w:val="ru-RU"/>
        </w:rPr>
        <w:t>Визначення координат пунктів в болотисто-тайговій місцевості з похибкою взаємного положення не більше 1м в умовах розрядженої геооснови (базові лінії 100-150 км).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6"/>
        </w:numPr>
        <w:tabs>
          <w:tab w:val="left" w:pos="1147"/>
        </w:tabs>
        <w:spacing w:before="0"/>
        <w:ind w:left="0" w:firstLine="711"/>
        <w:jc w:val="both"/>
        <w:rPr>
          <w:sz w:val="28"/>
          <w:szCs w:val="28"/>
          <w:lang w:val="ru-RU"/>
        </w:rPr>
      </w:pPr>
      <w:r w:rsidRPr="0064789C">
        <w:rPr>
          <w:sz w:val="28"/>
          <w:szCs w:val="28"/>
          <w:lang w:val="ru-RU"/>
        </w:rPr>
        <w:t>Визначення координат пунктів супутникової геодезичної мережі з похибкою взаємного положення не більше 2 см (базові лінії не більше 10 км).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6"/>
        </w:numPr>
        <w:tabs>
          <w:tab w:val="left" w:pos="1277"/>
        </w:tabs>
        <w:spacing w:before="0"/>
        <w:ind w:left="0" w:firstLine="711"/>
        <w:jc w:val="both"/>
        <w:rPr>
          <w:sz w:val="28"/>
          <w:szCs w:val="28"/>
          <w:lang w:val="ru-RU"/>
        </w:rPr>
      </w:pPr>
      <w:r w:rsidRPr="0064789C">
        <w:rPr>
          <w:spacing w:val="-1"/>
          <w:sz w:val="28"/>
          <w:szCs w:val="28"/>
          <w:lang w:val="ru-RU"/>
        </w:rPr>
        <w:t>виконання</w:t>
      </w:r>
      <w:r w:rsidRPr="0064789C">
        <w:rPr>
          <w:sz w:val="28"/>
          <w:szCs w:val="28"/>
          <w:lang w:val="ru-RU"/>
        </w:rPr>
        <w:t>робіт зі створення знімальної основи на забудованій території для великомасштабної зйомки 1: 2000.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6"/>
        </w:numPr>
        <w:tabs>
          <w:tab w:val="left" w:pos="1186"/>
        </w:tabs>
        <w:spacing w:before="0"/>
        <w:ind w:left="0" w:firstLine="711"/>
        <w:jc w:val="both"/>
        <w:rPr>
          <w:sz w:val="28"/>
          <w:szCs w:val="28"/>
          <w:lang w:val="ru-RU"/>
        </w:rPr>
      </w:pPr>
      <w:r w:rsidRPr="0064789C">
        <w:rPr>
          <w:sz w:val="28"/>
          <w:szCs w:val="28"/>
          <w:lang w:val="ru-RU"/>
        </w:rPr>
        <w:t>Визначення координат планово-висотних розпізнавальних знаків для зйомки масштабу 1: 5000.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6"/>
        </w:numPr>
        <w:tabs>
          <w:tab w:val="left" w:pos="1243"/>
        </w:tabs>
        <w:spacing w:before="0"/>
        <w:ind w:left="0" w:firstLine="711"/>
        <w:jc w:val="both"/>
        <w:rPr>
          <w:sz w:val="28"/>
          <w:szCs w:val="28"/>
          <w:lang w:val="ru-RU"/>
        </w:rPr>
      </w:pPr>
      <w:r w:rsidRPr="0064789C">
        <w:rPr>
          <w:sz w:val="28"/>
          <w:szCs w:val="28"/>
          <w:lang w:val="ru-RU"/>
        </w:rPr>
        <w:t>Виконання постійних супутникових спостережень на пунктах ФАГС.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6"/>
        </w:numPr>
        <w:tabs>
          <w:tab w:val="left" w:pos="1147"/>
        </w:tabs>
        <w:spacing w:before="0"/>
        <w:ind w:left="0" w:firstLine="711"/>
        <w:jc w:val="both"/>
        <w:rPr>
          <w:sz w:val="28"/>
          <w:szCs w:val="28"/>
          <w:lang w:val="ru-RU"/>
        </w:rPr>
      </w:pPr>
      <w:r w:rsidRPr="0064789C">
        <w:rPr>
          <w:sz w:val="28"/>
          <w:szCs w:val="28"/>
          <w:lang w:val="ru-RU"/>
        </w:rPr>
        <w:t>Визначення координат пунктів супутникової геодезичної мережі з похибкою взаємного положення не більше 1-2 см (базові лінії 20-30 км).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6"/>
        </w:numPr>
        <w:tabs>
          <w:tab w:val="left" w:pos="1292"/>
        </w:tabs>
        <w:spacing w:before="0"/>
        <w:ind w:left="0" w:firstLine="711"/>
        <w:jc w:val="both"/>
        <w:rPr>
          <w:sz w:val="28"/>
          <w:szCs w:val="28"/>
          <w:lang w:val="ru-RU"/>
        </w:rPr>
      </w:pPr>
      <w:r w:rsidRPr="0064789C">
        <w:rPr>
          <w:sz w:val="28"/>
          <w:szCs w:val="28"/>
          <w:lang w:val="ru-RU"/>
        </w:rPr>
        <w:t>Виконання робіт зі створення знімальної основи і великомасштабної зйомки 1: 1000.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6"/>
        </w:numPr>
        <w:tabs>
          <w:tab w:val="left" w:pos="1248"/>
        </w:tabs>
        <w:spacing w:before="0"/>
        <w:ind w:left="0" w:firstLine="711"/>
        <w:jc w:val="both"/>
        <w:rPr>
          <w:sz w:val="28"/>
          <w:szCs w:val="28"/>
          <w:lang w:val="ru-RU"/>
        </w:rPr>
      </w:pPr>
      <w:r w:rsidRPr="0064789C">
        <w:rPr>
          <w:sz w:val="28"/>
          <w:szCs w:val="28"/>
          <w:lang w:val="ru-RU"/>
        </w:rPr>
        <w:t>Визначення свого місця розташування в процесі руху на автотранспорті.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6"/>
        </w:numPr>
        <w:tabs>
          <w:tab w:val="left" w:pos="1277"/>
        </w:tabs>
        <w:spacing w:before="0"/>
        <w:ind w:left="0" w:firstLine="711"/>
        <w:jc w:val="both"/>
        <w:rPr>
          <w:sz w:val="28"/>
          <w:szCs w:val="28"/>
          <w:lang w:val="en-US"/>
        </w:rPr>
      </w:pPr>
      <w:r w:rsidRPr="0064789C">
        <w:rPr>
          <w:sz w:val="28"/>
          <w:szCs w:val="28"/>
          <w:lang w:val="ru-RU"/>
        </w:rPr>
        <w:t xml:space="preserve">Визначення координат межових знаків відносно найближчих пунктів </w:t>
      </w:r>
      <w:r w:rsidRPr="0064789C">
        <w:rPr>
          <w:sz w:val="28"/>
          <w:szCs w:val="28"/>
          <w:lang w:val="ru-RU"/>
        </w:rPr>
        <w:lastRenderedPageBreak/>
        <w:t>міської геодезичної мережі із середньою квадратичною похибкою 5 см.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6"/>
        </w:numPr>
        <w:tabs>
          <w:tab w:val="left" w:pos="1363"/>
        </w:tabs>
        <w:spacing w:before="0"/>
        <w:ind w:left="0" w:firstLine="711"/>
        <w:jc w:val="both"/>
        <w:rPr>
          <w:sz w:val="28"/>
          <w:szCs w:val="28"/>
          <w:lang w:val="en-US"/>
        </w:rPr>
      </w:pPr>
      <w:r w:rsidRPr="0064789C">
        <w:rPr>
          <w:sz w:val="28"/>
          <w:szCs w:val="28"/>
          <w:lang w:val="ru-RU"/>
        </w:rPr>
        <w:t>Створення</w:t>
      </w:r>
      <w:r w:rsidRPr="0064789C">
        <w:rPr>
          <w:sz w:val="28"/>
          <w:szCs w:val="28"/>
          <w:lang w:val="en-US"/>
        </w:rPr>
        <w:t xml:space="preserve"> </w:t>
      </w:r>
      <w:r w:rsidRPr="0064789C">
        <w:rPr>
          <w:sz w:val="28"/>
          <w:szCs w:val="28"/>
          <w:lang w:val="ru-RU"/>
        </w:rPr>
        <w:t>високоточної</w:t>
      </w:r>
      <w:r w:rsidRPr="0064789C">
        <w:rPr>
          <w:sz w:val="28"/>
          <w:szCs w:val="28"/>
          <w:lang w:val="en-US"/>
        </w:rPr>
        <w:t xml:space="preserve"> </w:t>
      </w:r>
      <w:r w:rsidRPr="0064789C">
        <w:rPr>
          <w:sz w:val="28"/>
          <w:szCs w:val="28"/>
          <w:lang w:val="ru-RU"/>
        </w:rPr>
        <w:t>геодезичної</w:t>
      </w:r>
      <w:r w:rsidRPr="0064789C">
        <w:rPr>
          <w:sz w:val="28"/>
          <w:szCs w:val="28"/>
          <w:lang w:val="en-US"/>
        </w:rPr>
        <w:t xml:space="preserve"> </w:t>
      </w:r>
      <w:r w:rsidRPr="0064789C">
        <w:rPr>
          <w:sz w:val="28"/>
          <w:szCs w:val="28"/>
          <w:lang w:val="ru-RU"/>
        </w:rPr>
        <w:t>мережі</w:t>
      </w:r>
      <w:r w:rsidRPr="0064789C">
        <w:rPr>
          <w:sz w:val="28"/>
          <w:szCs w:val="28"/>
          <w:lang w:val="en-US"/>
        </w:rPr>
        <w:t xml:space="preserve"> (</w:t>
      </w:r>
      <w:r w:rsidRPr="0064789C">
        <w:rPr>
          <w:sz w:val="28"/>
          <w:szCs w:val="28"/>
          <w:lang w:val="ru-RU"/>
        </w:rPr>
        <w:t>ВГС</w:t>
      </w:r>
      <w:r w:rsidRPr="0064789C">
        <w:rPr>
          <w:sz w:val="28"/>
          <w:szCs w:val="28"/>
          <w:lang w:val="en-US"/>
        </w:rPr>
        <w:t xml:space="preserve">) </w:t>
      </w:r>
      <w:r w:rsidRPr="0064789C">
        <w:rPr>
          <w:sz w:val="28"/>
          <w:szCs w:val="28"/>
          <w:lang w:val="ru-RU"/>
        </w:rPr>
        <w:t>із</w:t>
      </w:r>
      <w:r w:rsidRPr="0064789C">
        <w:rPr>
          <w:sz w:val="28"/>
          <w:szCs w:val="28"/>
          <w:lang w:val="en-US"/>
        </w:rPr>
        <w:t xml:space="preserve"> </w:t>
      </w:r>
      <w:r w:rsidRPr="0064789C">
        <w:rPr>
          <w:sz w:val="28"/>
          <w:szCs w:val="28"/>
          <w:lang w:val="ru-RU"/>
        </w:rPr>
        <w:t>середньою</w:t>
      </w:r>
      <w:r w:rsidRPr="0064789C">
        <w:rPr>
          <w:sz w:val="28"/>
          <w:szCs w:val="28"/>
          <w:lang w:val="en-US"/>
        </w:rPr>
        <w:t xml:space="preserve"> </w:t>
      </w:r>
      <w:r w:rsidRPr="0064789C">
        <w:rPr>
          <w:sz w:val="28"/>
          <w:szCs w:val="28"/>
          <w:lang w:val="ru-RU"/>
        </w:rPr>
        <w:t>квадратіче</w:t>
      </w:r>
      <w:r w:rsidRPr="0064789C">
        <w:rPr>
          <w:sz w:val="28"/>
          <w:szCs w:val="28"/>
          <w:lang w:val="en-US"/>
        </w:rPr>
        <w:t xml:space="preserve">- </w:t>
      </w:r>
      <w:r w:rsidRPr="0064789C">
        <w:rPr>
          <w:sz w:val="28"/>
          <w:szCs w:val="28"/>
          <w:lang w:val="ru-RU"/>
        </w:rPr>
        <w:t>ської</w:t>
      </w:r>
      <w:r w:rsidRPr="0064789C">
        <w:rPr>
          <w:sz w:val="28"/>
          <w:szCs w:val="28"/>
          <w:lang w:val="en-US"/>
        </w:rPr>
        <w:t xml:space="preserve"> </w:t>
      </w:r>
      <w:r w:rsidRPr="0064789C">
        <w:rPr>
          <w:sz w:val="28"/>
          <w:szCs w:val="28"/>
          <w:lang w:val="ru-RU"/>
        </w:rPr>
        <w:t>похибкою</w:t>
      </w:r>
      <w:r w:rsidRPr="0064789C">
        <w:rPr>
          <w:sz w:val="28"/>
          <w:szCs w:val="28"/>
          <w:lang w:val="en-US"/>
        </w:rPr>
        <w:t xml:space="preserve"> </w:t>
      </w:r>
      <w:r w:rsidRPr="0064789C">
        <w:rPr>
          <w:sz w:val="28"/>
          <w:szCs w:val="28"/>
          <w:lang w:val="ru-RU"/>
        </w:rPr>
        <w:t>взаємного</w:t>
      </w:r>
      <w:r w:rsidRPr="0064789C">
        <w:rPr>
          <w:sz w:val="28"/>
          <w:szCs w:val="28"/>
          <w:lang w:val="en-US"/>
        </w:rPr>
        <w:t xml:space="preserve"> </w:t>
      </w:r>
      <w:r w:rsidRPr="0064789C">
        <w:rPr>
          <w:sz w:val="28"/>
          <w:szCs w:val="28"/>
          <w:lang w:val="ru-RU"/>
        </w:rPr>
        <w:t>положення</w:t>
      </w:r>
      <w:r w:rsidRPr="0064789C">
        <w:rPr>
          <w:sz w:val="28"/>
          <w:szCs w:val="28"/>
          <w:lang w:val="en-US"/>
        </w:rPr>
        <w:t xml:space="preserve"> </w:t>
      </w:r>
      <w:r w:rsidRPr="0064789C">
        <w:rPr>
          <w:sz w:val="28"/>
          <w:szCs w:val="28"/>
          <w:lang w:val="ru-RU"/>
        </w:rPr>
        <w:t>пунктів</w:t>
      </w:r>
      <w:r w:rsidRPr="0064789C">
        <w:rPr>
          <w:sz w:val="28"/>
          <w:szCs w:val="28"/>
          <w:lang w:val="en-US"/>
        </w:rPr>
        <w:t xml:space="preserve"> 1-2 </w:t>
      </w:r>
      <w:r w:rsidRPr="0064789C">
        <w:rPr>
          <w:sz w:val="28"/>
          <w:szCs w:val="28"/>
          <w:lang w:val="ru-RU"/>
        </w:rPr>
        <w:t>см</w:t>
      </w:r>
      <w:r w:rsidRPr="0064789C">
        <w:rPr>
          <w:sz w:val="28"/>
          <w:szCs w:val="28"/>
          <w:lang w:val="en-US"/>
        </w:rPr>
        <w:t>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6"/>
        </w:numPr>
        <w:tabs>
          <w:tab w:val="left" w:pos="1339"/>
        </w:tabs>
        <w:spacing w:before="0"/>
        <w:ind w:left="0" w:firstLine="711"/>
        <w:jc w:val="both"/>
        <w:rPr>
          <w:sz w:val="28"/>
          <w:szCs w:val="28"/>
          <w:lang w:val="ru-RU"/>
        </w:rPr>
      </w:pPr>
      <w:r w:rsidRPr="0064789C">
        <w:rPr>
          <w:sz w:val="28"/>
          <w:szCs w:val="28"/>
          <w:lang w:val="ru-RU"/>
        </w:rPr>
        <w:t>Створення супутникової геодезичної мережі 1 класу (СГС-1) із середньою квадратичною похибкою взаємного положення пунктів 1-2 см.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6"/>
        </w:numPr>
        <w:tabs>
          <w:tab w:val="left" w:pos="1359"/>
        </w:tabs>
        <w:spacing w:before="0"/>
        <w:ind w:left="0" w:firstLine="711"/>
        <w:jc w:val="both"/>
        <w:rPr>
          <w:sz w:val="28"/>
          <w:szCs w:val="28"/>
        </w:rPr>
      </w:pPr>
      <w:r w:rsidRPr="0064789C">
        <w:rPr>
          <w:sz w:val="28"/>
          <w:szCs w:val="28"/>
          <w:lang w:val="ru-RU"/>
        </w:rPr>
        <w:t>Створення супутникової міської геодезичної мережі 1 класу (СГГС-1) із середньою квадратичною похибкою взаємного по</w:t>
      </w:r>
      <w:r>
        <w:rPr>
          <w:sz w:val="28"/>
          <w:szCs w:val="28"/>
          <w:lang w:val="ru-RU"/>
        </w:rPr>
        <w:t>ложення пунктів 1-2 см</w:t>
      </w:r>
    </w:p>
    <w:p w:rsidR="0064789C" w:rsidRPr="0064789C" w:rsidRDefault="0064789C" w:rsidP="0064789C">
      <w:pPr>
        <w:tabs>
          <w:tab w:val="num" w:pos="0"/>
          <w:tab w:val="left" w:pos="1276"/>
        </w:tabs>
        <w:ind w:left="-283"/>
        <w:jc w:val="both"/>
        <w:rPr>
          <w:sz w:val="28"/>
          <w:szCs w:val="28"/>
          <w:lang w:val="uk-UA"/>
        </w:rPr>
      </w:pPr>
    </w:p>
    <w:p w:rsidR="0064789C" w:rsidRPr="0064789C" w:rsidRDefault="0064789C" w:rsidP="00F21A62">
      <w:pPr>
        <w:pStyle w:val="af4"/>
        <w:numPr>
          <w:ilvl w:val="0"/>
          <w:numId w:val="18"/>
        </w:numPr>
        <w:ind w:left="0"/>
        <w:jc w:val="center"/>
        <w:rPr>
          <w:b/>
          <w:sz w:val="28"/>
          <w:szCs w:val="28"/>
          <w:lang w:val="uk-UA"/>
        </w:rPr>
      </w:pPr>
      <w:r w:rsidRPr="0064789C">
        <w:rPr>
          <w:b/>
          <w:sz w:val="28"/>
          <w:szCs w:val="28"/>
          <w:lang w:val="uk-UA"/>
        </w:rPr>
        <w:t>ЗАПИТАННЯ ДЛЯ САМОПЕРЕВІРКИ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9"/>
        </w:numPr>
        <w:tabs>
          <w:tab w:val="left" w:pos="1114"/>
        </w:tabs>
        <w:spacing w:before="0"/>
        <w:ind w:left="0" w:firstLine="567"/>
        <w:jc w:val="left"/>
        <w:rPr>
          <w:spacing w:val="-1"/>
          <w:sz w:val="28"/>
          <w:szCs w:val="28"/>
          <w:lang w:val="ru-RU"/>
        </w:rPr>
      </w:pPr>
      <w:r w:rsidRPr="0064789C">
        <w:rPr>
          <w:spacing w:val="-1"/>
          <w:sz w:val="28"/>
          <w:szCs w:val="28"/>
          <w:lang w:val="ru-RU"/>
        </w:rPr>
        <w:t>Класифікація супутникової апаратури.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9"/>
        </w:numPr>
        <w:tabs>
          <w:tab w:val="left" w:pos="1143"/>
        </w:tabs>
        <w:spacing w:before="0"/>
        <w:ind w:left="0" w:firstLine="567"/>
        <w:jc w:val="left"/>
        <w:rPr>
          <w:spacing w:val="-1"/>
          <w:sz w:val="28"/>
          <w:szCs w:val="28"/>
          <w:lang w:val="ru-RU"/>
        </w:rPr>
      </w:pPr>
      <w:r w:rsidRPr="0064789C">
        <w:rPr>
          <w:spacing w:val="-1"/>
          <w:sz w:val="28"/>
          <w:szCs w:val="28"/>
          <w:lang w:val="ru-RU"/>
        </w:rPr>
        <w:t>До якого типу (за різною класифікацією) відноситься обрана апаратура?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9"/>
        </w:numPr>
        <w:tabs>
          <w:tab w:val="left" w:pos="1114"/>
        </w:tabs>
        <w:spacing w:before="0"/>
        <w:ind w:left="0" w:firstLine="567"/>
        <w:jc w:val="left"/>
        <w:rPr>
          <w:spacing w:val="-1"/>
          <w:sz w:val="28"/>
          <w:szCs w:val="28"/>
          <w:lang w:val="ru-RU"/>
        </w:rPr>
      </w:pPr>
      <w:r w:rsidRPr="0064789C">
        <w:rPr>
          <w:spacing w:val="-1"/>
          <w:sz w:val="28"/>
          <w:szCs w:val="28"/>
          <w:lang w:val="ru-RU"/>
        </w:rPr>
        <w:t>Яка апаратура точніше - фазова або кодова, і чому?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9"/>
        </w:numPr>
        <w:tabs>
          <w:tab w:val="left" w:pos="1181"/>
        </w:tabs>
        <w:spacing w:before="0"/>
        <w:ind w:left="0" w:firstLine="567"/>
        <w:jc w:val="left"/>
        <w:rPr>
          <w:spacing w:val="-1"/>
          <w:sz w:val="28"/>
          <w:szCs w:val="28"/>
          <w:lang w:val="ru-RU"/>
        </w:rPr>
      </w:pPr>
      <w:r w:rsidRPr="0064789C">
        <w:rPr>
          <w:spacing w:val="-1"/>
          <w:sz w:val="28"/>
          <w:szCs w:val="28"/>
          <w:lang w:val="ru-RU"/>
        </w:rPr>
        <w:t xml:space="preserve"> Чомуодночастотую апаратуру не рекомендується використовувати при відстанях більше 10 км?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9"/>
        </w:numPr>
        <w:tabs>
          <w:tab w:val="left" w:pos="1114"/>
        </w:tabs>
        <w:spacing w:before="0"/>
        <w:ind w:left="0" w:firstLine="567"/>
        <w:jc w:val="left"/>
        <w:rPr>
          <w:spacing w:val="-1"/>
          <w:sz w:val="28"/>
          <w:szCs w:val="28"/>
          <w:lang w:val="ru-RU"/>
        </w:rPr>
      </w:pPr>
      <w:r w:rsidRPr="0064789C">
        <w:rPr>
          <w:spacing w:val="-1"/>
          <w:sz w:val="28"/>
          <w:szCs w:val="28"/>
          <w:lang w:val="ru-RU"/>
        </w:rPr>
        <w:t>Обгрунтувати вибір апаратури для свого варіанту.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9"/>
        </w:numPr>
        <w:tabs>
          <w:tab w:val="left" w:pos="1114"/>
        </w:tabs>
        <w:spacing w:before="0"/>
        <w:ind w:left="0" w:firstLine="567"/>
        <w:jc w:val="left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Н</w:t>
      </w:r>
      <w:r w:rsidRPr="0064789C">
        <w:rPr>
          <w:spacing w:val="-1"/>
          <w:sz w:val="28"/>
          <w:szCs w:val="28"/>
          <w:lang w:val="ru-RU"/>
        </w:rPr>
        <w:t xml:space="preserve">азвати кількафірм-виробників супутникової апаратури. 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9"/>
        </w:numPr>
        <w:tabs>
          <w:tab w:val="left" w:pos="1114"/>
        </w:tabs>
        <w:spacing w:before="0"/>
        <w:ind w:left="0" w:firstLine="567"/>
        <w:jc w:val="left"/>
        <w:rPr>
          <w:spacing w:val="-1"/>
          <w:sz w:val="28"/>
          <w:szCs w:val="28"/>
          <w:lang w:val="ru-RU"/>
        </w:rPr>
      </w:pPr>
      <w:r w:rsidRPr="0064789C">
        <w:rPr>
          <w:spacing w:val="-1"/>
          <w:sz w:val="28"/>
          <w:szCs w:val="28"/>
          <w:lang w:val="ru-RU"/>
        </w:rPr>
        <w:t>Паспортна точність приймача при статиці в плані: 3мм плюс мінус 1PPM. Яка буде помилка в плані при відстані 10 км?</w:t>
      </w:r>
    </w:p>
    <w:p w:rsidR="00EF12AF" w:rsidRDefault="00EF12AF" w:rsidP="0064789C">
      <w:pPr>
        <w:tabs>
          <w:tab w:val="num" w:pos="851"/>
        </w:tabs>
        <w:ind w:firstLine="709"/>
        <w:jc w:val="both"/>
        <w:rPr>
          <w:sz w:val="28"/>
          <w:szCs w:val="28"/>
          <w:lang w:val="uk-UA"/>
        </w:rPr>
      </w:pPr>
    </w:p>
    <w:p w:rsidR="0064789C" w:rsidRPr="0064789C" w:rsidRDefault="00083CD9" w:rsidP="00F21A62">
      <w:pPr>
        <w:pStyle w:val="af4"/>
        <w:numPr>
          <w:ilvl w:val="0"/>
          <w:numId w:val="18"/>
        </w:numPr>
        <w:ind w:left="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ВИКОРИСТАНІ ДЖЕРЕЛА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7"/>
        </w:numPr>
        <w:tabs>
          <w:tab w:val="left" w:pos="1157"/>
        </w:tabs>
        <w:spacing w:before="0"/>
        <w:ind w:left="0" w:firstLine="711"/>
        <w:jc w:val="left"/>
        <w:rPr>
          <w:sz w:val="28"/>
          <w:szCs w:val="28"/>
          <w:lang w:val="ru-RU"/>
        </w:rPr>
      </w:pPr>
      <w:r w:rsidRPr="0064789C">
        <w:rPr>
          <w:sz w:val="28"/>
          <w:szCs w:val="28"/>
          <w:lang w:val="ru-RU"/>
        </w:rPr>
        <w:t xml:space="preserve">Антонович К.М. Використання супутникових радіонавігаційних систем в геодезії. У 2 т. Т.1. Монографія / К.М. Антонович; ГОУ ВПО </w:t>
      </w:r>
      <w:r w:rsidRPr="0064789C">
        <w:rPr>
          <w:w w:val="95"/>
          <w:sz w:val="28"/>
          <w:szCs w:val="28"/>
          <w:lang w:val="ru-RU"/>
        </w:rPr>
        <w:t>«Сибірська державна геодезична</w:t>
      </w:r>
      <w:r w:rsidRPr="0064789C">
        <w:rPr>
          <w:spacing w:val="-1"/>
          <w:w w:val="95"/>
          <w:sz w:val="28"/>
          <w:szCs w:val="28"/>
          <w:lang w:val="ru-RU"/>
        </w:rPr>
        <w:t xml:space="preserve">академія </w:t>
      </w:r>
      <w:r w:rsidRPr="0064789C">
        <w:rPr>
          <w:spacing w:val="1"/>
          <w:w w:val="95"/>
          <w:sz w:val="28"/>
          <w:szCs w:val="28"/>
          <w:lang w:val="ru-RU"/>
        </w:rPr>
        <w:t xml:space="preserve">М .: </w:t>
      </w:r>
      <w:r w:rsidRPr="0064789C">
        <w:rPr>
          <w:spacing w:val="2"/>
          <w:sz w:val="28"/>
          <w:szCs w:val="28"/>
          <w:lang w:val="ru-RU"/>
        </w:rPr>
        <w:t xml:space="preserve">ФГУП </w:t>
      </w:r>
      <w:r w:rsidRPr="0064789C">
        <w:rPr>
          <w:spacing w:val="-1"/>
          <w:sz w:val="28"/>
          <w:szCs w:val="28"/>
        </w:rPr>
        <w:t>«Картгеоцентр»,</w:t>
      </w:r>
      <w:r w:rsidRPr="0064789C">
        <w:rPr>
          <w:sz w:val="28"/>
          <w:szCs w:val="28"/>
        </w:rPr>
        <w:t>2005. - 334 с.</w:t>
      </w:r>
    </w:p>
    <w:p w:rsidR="0064789C" w:rsidRPr="0064789C" w:rsidRDefault="0064789C" w:rsidP="00F21A62">
      <w:pPr>
        <w:pStyle w:val="a7"/>
        <w:widowControl w:val="0"/>
        <w:numPr>
          <w:ilvl w:val="0"/>
          <w:numId w:val="17"/>
        </w:numPr>
        <w:tabs>
          <w:tab w:val="left" w:pos="1320"/>
        </w:tabs>
        <w:spacing w:before="0"/>
        <w:ind w:left="0" w:firstLine="711"/>
        <w:jc w:val="both"/>
        <w:rPr>
          <w:sz w:val="28"/>
          <w:szCs w:val="28"/>
          <w:lang w:val="ru-RU"/>
        </w:rPr>
      </w:pPr>
      <w:r w:rsidRPr="0064789C">
        <w:rPr>
          <w:spacing w:val="-1"/>
          <w:sz w:val="28"/>
          <w:szCs w:val="28"/>
          <w:lang w:val="ru-RU"/>
        </w:rPr>
        <w:t>Антонович К.М.</w:t>
      </w:r>
      <w:r w:rsidRPr="0064789C">
        <w:rPr>
          <w:sz w:val="28"/>
          <w:szCs w:val="28"/>
          <w:lang w:val="ru-RU"/>
        </w:rPr>
        <w:t xml:space="preserve">Навігаційно-топографічна </w:t>
      </w:r>
      <w:r w:rsidRPr="0064789C">
        <w:rPr>
          <w:sz w:val="28"/>
          <w:szCs w:val="28"/>
          <w:lang w:val="en-US"/>
        </w:rPr>
        <w:t>GPS</w:t>
      </w:r>
      <w:r w:rsidRPr="0064789C">
        <w:rPr>
          <w:sz w:val="28"/>
          <w:szCs w:val="28"/>
          <w:lang w:val="ru-RU"/>
        </w:rPr>
        <w:t xml:space="preserve">-система </w:t>
      </w:r>
      <w:r w:rsidRPr="0064789C">
        <w:rPr>
          <w:sz w:val="28"/>
          <w:szCs w:val="28"/>
          <w:lang w:val="en-US"/>
        </w:rPr>
        <w:t>PATHFINDER</w:t>
      </w:r>
      <w:r w:rsidRPr="0064789C">
        <w:rPr>
          <w:sz w:val="28"/>
          <w:szCs w:val="28"/>
          <w:lang w:val="ru-RU"/>
        </w:rPr>
        <w:t>. Практикум для студентів геодезичних спеціальностей. Ч.1. Новосибірськ, СМДА, 1995 р.-44 с.</w:t>
      </w:r>
    </w:p>
    <w:p w:rsidR="00EF12AF" w:rsidRDefault="00EF12AF" w:rsidP="00B22F97">
      <w:pPr>
        <w:tabs>
          <w:tab w:val="num" w:pos="851"/>
        </w:tabs>
        <w:spacing w:line="288" w:lineRule="auto"/>
        <w:ind w:firstLine="709"/>
        <w:jc w:val="both"/>
        <w:rPr>
          <w:sz w:val="28"/>
          <w:szCs w:val="28"/>
          <w:lang w:val="uk-UA"/>
        </w:rPr>
      </w:pPr>
    </w:p>
    <w:p w:rsidR="00083CD9" w:rsidRDefault="00083CD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083CD9" w:rsidRPr="008038AA" w:rsidRDefault="008038AA" w:rsidP="008038AA">
      <w:pPr>
        <w:pStyle w:val="1"/>
        <w:jc w:val="center"/>
        <w:rPr>
          <w:b/>
        </w:rPr>
      </w:pPr>
      <w:bookmarkStart w:id="3" w:name="_Toc4671587"/>
      <w:r w:rsidRPr="008038AA">
        <w:rPr>
          <w:b/>
        </w:rPr>
        <w:lastRenderedPageBreak/>
        <w:t>Практичне заняття</w:t>
      </w:r>
      <w:r>
        <w:rPr>
          <w:b/>
        </w:rPr>
        <w:t xml:space="preserve"> </w:t>
      </w:r>
      <w:r w:rsidR="00083CD9" w:rsidRPr="008038AA">
        <w:rPr>
          <w:b/>
        </w:rPr>
        <w:t>№7</w:t>
      </w:r>
      <w:bookmarkEnd w:id="3"/>
    </w:p>
    <w:p w:rsidR="00083CD9" w:rsidRPr="008038AA" w:rsidRDefault="00576924" w:rsidP="008038AA">
      <w:pPr>
        <w:pStyle w:val="1"/>
        <w:jc w:val="center"/>
        <w:rPr>
          <w:b/>
        </w:rPr>
      </w:pPr>
      <w:bookmarkStart w:id="4" w:name="_Toc4671588"/>
      <w:r w:rsidRPr="008038AA">
        <w:rPr>
          <w:b/>
        </w:rPr>
        <w:t>ВИЗНАЧЕННЯ ПАРАМЕТРІВ МОДЕЛІ РУХУ НКА</w:t>
      </w:r>
      <w:bookmarkEnd w:id="4"/>
    </w:p>
    <w:p w:rsidR="00083CD9" w:rsidRPr="004D4DD6" w:rsidRDefault="00083CD9" w:rsidP="00083CD9">
      <w:pPr>
        <w:spacing w:line="80" w:lineRule="atLeast"/>
        <w:jc w:val="both"/>
        <w:rPr>
          <w:color w:val="000000"/>
          <w:sz w:val="28"/>
          <w:szCs w:val="28"/>
          <w:lang w:val="uk-UA"/>
        </w:rPr>
      </w:pPr>
      <w:r w:rsidRPr="004D4DD6">
        <w:rPr>
          <w:color w:val="000000"/>
          <w:sz w:val="28"/>
          <w:szCs w:val="28"/>
          <w:lang w:val="uk-UA"/>
        </w:rPr>
        <w:t>Мета роботи:  дослідження моделей руху супутників GPS.</w:t>
      </w:r>
    </w:p>
    <w:p w:rsidR="00083CD9" w:rsidRPr="004D4DD6" w:rsidRDefault="00083CD9" w:rsidP="00083CD9">
      <w:pPr>
        <w:spacing w:line="80" w:lineRule="atLeast"/>
        <w:ind w:firstLine="708"/>
        <w:jc w:val="center"/>
        <w:rPr>
          <w:color w:val="000000"/>
          <w:sz w:val="28"/>
          <w:szCs w:val="28"/>
          <w:lang w:val="uk-UA"/>
        </w:rPr>
      </w:pPr>
    </w:p>
    <w:p w:rsidR="00083CD9" w:rsidRPr="00576924" w:rsidRDefault="00083CD9" w:rsidP="00576924">
      <w:pPr>
        <w:pStyle w:val="af4"/>
        <w:ind w:left="0"/>
        <w:jc w:val="center"/>
        <w:rPr>
          <w:b/>
          <w:sz w:val="28"/>
          <w:szCs w:val="28"/>
          <w:lang w:val="uk-UA"/>
        </w:rPr>
      </w:pPr>
      <w:r w:rsidRPr="00576924">
        <w:rPr>
          <w:b/>
          <w:sz w:val="28"/>
          <w:szCs w:val="28"/>
          <w:lang w:val="uk-UA"/>
        </w:rPr>
        <w:t>1</w:t>
      </w:r>
      <w:r w:rsidR="00576924">
        <w:rPr>
          <w:b/>
          <w:sz w:val="28"/>
          <w:szCs w:val="28"/>
          <w:lang w:val="uk-UA"/>
        </w:rPr>
        <w:t>.</w:t>
      </w:r>
      <w:r w:rsidRPr="00576924">
        <w:rPr>
          <w:b/>
          <w:sz w:val="28"/>
          <w:szCs w:val="28"/>
          <w:lang w:val="uk-UA"/>
        </w:rPr>
        <w:t xml:space="preserve"> Теоретичне введення</w:t>
      </w:r>
    </w:p>
    <w:p w:rsidR="00083CD9" w:rsidRPr="004D4DD6" w:rsidRDefault="00083CD9" w:rsidP="00083CD9">
      <w:pPr>
        <w:spacing w:line="80" w:lineRule="atLeast"/>
        <w:ind w:firstLine="708"/>
        <w:jc w:val="center"/>
        <w:rPr>
          <w:color w:val="000000"/>
          <w:sz w:val="28"/>
          <w:szCs w:val="28"/>
          <w:lang w:val="uk-UA"/>
        </w:rPr>
      </w:pPr>
    </w:p>
    <w:p w:rsidR="00083CD9" w:rsidRPr="004D4DD6" w:rsidRDefault="00083CD9" w:rsidP="008642AC">
      <w:pPr>
        <w:ind w:firstLine="708"/>
        <w:jc w:val="both"/>
        <w:rPr>
          <w:rFonts w:eastAsia="Arial"/>
          <w:color w:val="000000"/>
          <w:sz w:val="28"/>
          <w:szCs w:val="28"/>
          <w:lang w:val="uk-UA"/>
        </w:rPr>
      </w:pPr>
      <w:r w:rsidRPr="004D4DD6">
        <w:rPr>
          <w:color w:val="000000"/>
          <w:sz w:val="28"/>
          <w:szCs w:val="28"/>
          <w:lang w:val="uk-UA"/>
        </w:rPr>
        <w:t>Для вирішення навігаційного завдання необхідне знання координат НКА в будь-який момент часу. Координати можна визначити знаючи модель руху супутників, а необхідні параметри орбіт визначаються з відповідних файлів формату Rinex.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rFonts w:eastAsia="Arial"/>
          <w:color w:val="000000"/>
          <w:sz w:val="28"/>
          <w:szCs w:val="28"/>
          <w:lang w:val="uk-UA"/>
        </w:rPr>
        <w:t xml:space="preserve"> </w:t>
      </w:r>
      <w:r w:rsidRPr="004D4DD6">
        <w:rPr>
          <w:sz w:val="28"/>
          <w:szCs w:val="28"/>
          <w:lang w:val="uk-UA"/>
        </w:rPr>
        <w:t>Для знаходження вектора стану спостерігача необхідно вміти обчислювати вектор стану НКА. Вихідні дані для побудови алгоритму містяться в интерфейсном документі GPS-системи.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Для опису руху НКА системи GPS використовують геоцентричну обертову систему координат WGS-84 ( "World Geodetic System"). Час в системі представляється номером тижні і зміщенням від початку тижня в секундах. Відлік системного часу GPS ведеться безперервно починаючи з 0 годин 00 секунд 5 січня 1980 року по Грінвічу.  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Розрахунок вектора стану НКА виробляється за допомогою ефемеридних даних або ефемерид, що передаються з борту. Ефемеридні дані оновлюються раз на дві години і відносяться до часу доби (опорного, вихідного моменту часу). Термін дії ефемерид складає 604800 секунд або тиждень. Ефемериди складаються зі стандартних елементів кеплеровской орбіти і деяких параметрів: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3"/>
          <w:sz w:val="28"/>
          <w:szCs w:val="28"/>
          <w:lang w:val="uk-UA" w:eastAsia="zh-CN"/>
        </w:rPr>
        <w:object w:dxaOrig="345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6" type="#_x0000_t75" style="width:17.25pt;height:15pt" o:ole="" filled="t">
            <v:fill color2="black"/>
            <v:imagedata r:id="rId8" o:title=""/>
          </v:shape>
          <o:OLEObject Type="Embed" ProgID="Equation.3" ShapeID="_x0000_i1156" DrawAspect="Content" ObjectID="_1712382968" r:id="rId9"/>
        </w:object>
      </w:r>
      <w:r w:rsidRPr="004D4DD6">
        <w:rPr>
          <w:sz w:val="28"/>
          <w:szCs w:val="28"/>
          <w:lang w:val="uk-UA"/>
        </w:rPr>
        <w:t xml:space="preserve"> – епоха,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position w:val="-6"/>
          <w:sz w:val="28"/>
          <w:szCs w:val="28"/>
          <w:lang w:val="uk-UA"/>
        </w:rPr>
        <w:object w:dxaOrig="420" w:dyaOrig="340">
          <v:shape id="_x0000_i1157" type="#_x0000_t75" style="width:21pt;height:17.25pt" o:ole="" fillcolor="window">
            <v:imagedata r:id="rId10" o:title=""/>
          </v:shape>
          <o:OLEObject Type="Embed" ProgID="Equation.3" ShapeID="_x0000_i1157" DrawAspect="Content" ObjectID="_1712382969" r:id="rId11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>квадратний корінь з піввісь орбіти,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1"/>
          <w:sz w:val="28"/>
          <w:szCs w:val="28"/>
          <w:lang w:val="uk-UA" w:eastAsia="zh-CN"/>
        </w:rPr>
        <w:object w:dxaOrig="390" w:dyaOrig="270">
          <v:shape id="_x0000_i1158" type="#_x0000_t75" style="width:19.5pt;height:13.5pt" o:ole="" filled="t">
            <v:fill color2="black"/>
            <v:imagedata r:id="rId12" o:title=""/>
          </v:shape>
          <o:OLEObject Type="Embed" ProgID="Equation.3" ShapeID="_x0000_i1158" DrawAspect="Content" ObjectID="_1712382970" r:id="rId13"/>
        </w:object>
      </w:r>
      <w:r w:rsidRPr="004D4DD6">
        <w:rPr>
          <w:sz w:val="28"/>
          <w:szCs w:val="28"/>
          <w:lang w:val="uk-UA"/>
        </w:rPr>
        <w:t xml:space="preserve">  – </w:t>
      </w:r>
      <w:r w:rsidRPr="004D4DD6">
        <w:rPr>
          <w:rFonts w:eastAsia="Symbol"/>
          <w:sz w:val="28"/>
          <w:szCs w:val="28"/>
          <w:lang w:val="uk-UA"/>
        </w:rPr>
        <w:t>відхилення значення середнього руху від</w:t>
      </w:r>
      <w:r w:rsidRPr="004D4DD6">
        <w:rPr>
          <w:position w:val="-30"/>
          <w:sz w:val="28"/>
          <w:szCs w:val="28"/>
          <w:lang w:val="uk-UA"/>
        </w:rPr>
        <w:object w:dxaOrig="600" w:dyaOrig="720">
          <v:shape id="_x0000_i1159" type="#_x0000_t75" style="width:30pt;height:36pt" o:ole="" fillcolor="window">
            <v:imagedata r:id="rId14" o:title=""/>
          </v:shape>
          <o:OLEObject Type="Embed" ProgID="Equation.3" ShapeID="_x0000_i1159" DrawAspect="Content" ObjectID="_1712382971" r:id="rId15"/>
        </w:object>
      </w:r>
      <w:r w:rsidRPr="004D4DD6">
        <w:rPr>
          <w:rFonts w:eastAsia="Symbol"/>
          <w:sz w:val="28"/>
          <w:szCs w:val="28"/>
          <w:lang w:val="uk-UA"/>
        </w:rPr>
        <w:t>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3"/>
          <w:sz w:val="28"/>
          <w:szCs w:val="28"/>
          <w:lang w:val="uk-UA" w:eastAsia="zh-CN"/>
        </w:rPr>
        <w:object w:dxaOrig="420" w:dyaOrig="300">
          <v:shape id="_x0000_i1160" type="#_x0000_t75" style="width:21pt;height:15pt" o:ole="" filled="t">
            <v:fill color2="black"/>
            <v:imagedata r:id="rId16" o:title=""/>
          </v:shape>
          <o:OLEObject Type="Embed" ProgID="Equation.3" ShapeID="_x0000_i1160" DrawAspect="Content" ObjectID="_1712382972" r:id="rId17"/>
        </w:objec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>середня аномалія на час доби,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1"/>
          <w:sz w:val="28"/>
          <w:szCs w:val="28"/>
          <w:lang w:val="uk-UA" w:eastAsia="zh-CN"/>
        </w:rPr>
        <w:object w:dxaOrig="225" w:dyaOrig="270">
          <v:shape id="_x0000_i1161" type="#_x0000_t75" style="width:11.25pt;height:13.5pt" o:ole="" filled="t">
            <v:fill color2="black"/>
            <v:imagedata r:id="rId18" o:title=""/>
          </v:shape>
          <o:OLEObject Type="Embed" ProgID="Equation.3" ShapeID="_x0000_i1161" DrawAspect="Content" ObjectID="_1712382973" r:id="rId19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>ексцентриситет орбіти,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1"/>
          <w:sz w:val="28"/>
          <w:szCs w:val="28"/>
          <w:lang w:val="uk-UA" w:eastAsia="zh-CN"/>
        </w:rPr>
        <w:object w:dxaOrig="285" w:dyaOrig="270">
          <v:shape id="_x0000_i1162" type="#_x0000_t75" style="width:14.25pt;height:13.5pt" o:ole="" filled="t">
            <v:fill color2="black"/>
            <v:imagedata r:id="rId20" o:title=""/>
          </v:shape>
          <o:OLEObject Type="Embed" ProgID="Equation.3" ShapeID="_x0000_i1162" DrawAspect="Content" ObjectID="_1712382974" r:id="rId21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>кут перигею,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3"/>
          <w:sz w:val="28"/>
          <w:szCs w:val="28"/>
          <w:lang w:val="uk-UA" w:eastAsia="zh-CN"/>
        </w:rPr>
        <w:object w:dxaOrig="255" w:dyaOrig="300">
          <v:shape id="_x0000_i1163" type="#_x0000_t75" style="width:12pt;height:15pt" o:ole="" filled="t">
            <v:fill color2="black"/>
            <v:imagedata r:id="rId22" o:title=""/>
          </v:shape>
          <o:OLEObject Type="Embed" ProgID="Equation.3" ShapeID="_x0000_i1163" DrawAspect="Content" ObjectID="_1712382975" r:id="rId23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>нахил орбіти на час доби,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position w:val="-6"/>
          <w:sz w:val="28"/>
          <w:szCs w:val="28"/>
          <w:lang w:val="uk-UA"/>
        </w:rPr>
        <w:object w:dxaOrig="160" w:dyaOrig="499">
          <v:shape id="_x0000_i1164" type="#_x0000_t75" style="width:8.25pt;height:25.5pt" o:ole="" fillcolor="window">
            <v:imagedata r:id="rId24" o:title=""/>
          </v:shape>
          <o:OLEObject Type="Embed" ProgID="Equation.3" ShapeID="_x0000_i1164" DrawAspect="Content" ObjectID="_1712382976" r:id="rId25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>швидкість зміни способу орбіти,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1"/>
          <w:sz w:val="28"/>
          <w:szCs w:val="28"/>
          <w:lang w:val="uk-UA" w:eastAsia="zh-CN"/>
        </w:rPr>
        <w:object w:dxaOrig="300" w:dyaOrig="270">
          <v:shape id="_x0000_i1165" type="#_x0000_t75" style="width:15pt;height:13.5pt" o:ole="" filled="t">
            <v:fill color2="black"/>
            <v:imagedata r:id="rId26" o:title=""/>
          </v:shape>
          <o:OLEObject Type="Embed" ProgID="Equation.3" ShapeID="_x0000_i1165" DrawAspect="Content" ObjectID="_1712382977" r:id="rId27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>довгота висхідного вузла площині орбіти на час доби,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position w:val="-4"/>
          <w:sz w:val="28"/>
          <w:szCs w:val="28"/>
          <w:lang w:val="uk-UA"/>
        </w:rPr>
        <w:object w:dxaOrig="260" w:dyaOrig="480">
          <v:shape id="_x0000_i1166" type="#_x0000_t75" style="width:12.75pt;height:24pt" o:ole="" fillcolor="window">
            <v:imagedata r:id="rId28" o:title=""/>
          </v:shape>
          <o:OLEObject Type="Embed" ProgID="Equation.3" ShapeID="_x0000_i1166" DrawAspect="Content" ObjectID="_1712382978" r:id="rId29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 xml:space="preserve">швидкість зміни довготи висхідного вузла площині орбіти, 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3"/>
          <w:sz w:val="28"/>
          <w:szCs w:val="28"/>
          <w:lang w:val="uk-UA" w:eastAsia="zh-CN"/>
        </w:rPr>
        <w:object w:dxaOrig="420" w:dyaOrig="300">
          <v:shape id="_x0000_i1167" type="#_x0000_t75" style="width:21pt;height:15pt" o:ole="" filled="t">
            <v:fill color2="black"/>
            <v:imagedata r:id="rId30" o:title=""/>
          </v:shape>
          <o:OLEObject Type="Embed" ProgID="Equation.3" ShapeID="_x0000_i1167" DrawAspect="Content" ObjectID="_1712382979" r:id="rId31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>амплітуда синусоїдальної поправки аргументу широти,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3"/>
          <w:sz w:val="28"/>
          <w:szCs w:val="28"/>
          <w:lang w:val="uk-UA" w:eastAsia="zh-CN"/>
        </w:rPr>
        <w:object w:dxaOrig="435" w:dyaOrig="300">
          <v:shape id="_x0000_i1168" type="#_x0000_t75" style="width:21.75pt;height:15pt" o:ole="" filled="t">
            <v:fill color2="black"/>
            <v:imagedata r:id="rId32" o:title=""/>
          </v:shape>
          <o:OLEObject Type="Embed" ProgID="Equation.3" ShapeID="_x0000_i1168" DrawAspect="Content" ObjectID="_1712382980" r:id="rId33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>амплітуда косинусоидально</w:t>
      </w:r>
      <w:r>
        <w:rPr>
          <w:rFonts w:eastAsia="Symbol"/>
          <w:sz w:val="28"/>
          <w:szCs w:val="28"/>
          <w:lang w:val="uk-UA"/>
        </w:rPr>
        <w:t>ї</w:t>
      </w:r>
      <w:r w:rsidRPr="004D4DD6">
        <w:rPr>
          <w:rFonts w:eastAsia="Symbol"/>
          <w:sz w:val="28"/>
          <w:szCs w:val="28"/>
          <w:lang w:val="uk-UA"/>
        </w:rPr>
        <w:t xml:space="preserve"> поправки аргументу широти,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3"/>
          <w:sz w:val="28"/>
          <w:szCs w:val="28"/>
          <w:lang w:val="uk-UA" w:eastAsia="zh-CN"/>
        </w:rPr>
        <w:object w:dxaOrig="390" w:dyaOrig="300">
          <v:shape id="_x0000_i1169" type="#_x0000_t75" style="width:19.5pt;height:15pt" o:ole="" filled="t">
            <v:fill color2="black"/>
            <v:imagedata r:id="rId34" o:title=""/>
          </v:shape>
          <o:OLEObject Type="Embed" ProgID="Equation.3" ShapeID="_x0000_i1169" DrawAspect="Content" ObjectID="_1712382981" r:id="rId35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>амплітуда синусоїдальної поправки радіуса орбіти,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3"/>
          <w:sz w:val="28"/>
          <w:szCs w:val="28"/>
          <w:lang w:val="uk-UA" w:eastAsia="zh-CN"/>
        </w:rPr>
        <w:object w:dxaOrig="405" w:dyaOrig="300">
          <v:shape id="_x0000_i1170" type="#_x0000_t75" style="width:20.25pt;height:15pt" o:ole="" filled="t">
            <v:fill color2="black"/>
            <v:imagedata r:id="rId36" o:title=""/>
          </v:shape>
          <o:OLEObject Type="Embed" ProgID="Equation.3" ShapeID="_x0000_i1170" DrawAspect="Content" ObjectID="_1712382982" r:id="rId37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>амплітуда косинусоидально</w:t>
      </w:r>
      <w:r>
        <w:rPr>
          <w:rFonts w:eastAsia="Symbol"/>
          <w:sz w:val="28"/>
          <w:szCs w:val="28"/>
          <w:lang w:val="uk-UA"/>
        </w:rPr>
        <w:t>ї</w:t>
      </w:r>
      <w:r w:rsidRPr="004D4DD6">
        <w:rPr>
          <w:rFonts w:eastAsia="Symbol"/>
          <w:sz w:val="28"/>
          <w:szCs w:val="28"/>
          <w:lang w:val="uk-UA"/>
        </w:rPr>
        <w:t xml:space="preserve"> поправки радіуса орбіти,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3"/>
          <w:sz w:val="28"/>
          <w:szCs w:val="28"/>
          <w:lang w:val="uk-UA" w:eastAsia="zh-CN"/>
        </w:rPr>
        <w:object w:dxaOrig="390" w:dyaOrig="300">
          <v:shape id="_x0000_i1171" type="#_x0000_t75" style="width:19.5pt;height:15pt" o:ole="" filled="t">
            <v:fill color2="black"/>
            <v:imagedata r:id="rId38" o:title=""/>
          </v:shape>
          <o:OLEObject Type="Embed" ProgID="Equation.3" ShapeID="_x0000_i1171" DrawAspect="Content" ObjectID="_1712382983" r:id="rId39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>амплітуда синусоїдальної поправки способу орбіти,</w:t>
      </w:r>
    </w:p>
    <w:p w:rsidR="00083CD9" w:rsidRPr="004D4DD6" w:rsidRDefault="00083CD9" w:rsidP="008642AC">
      <w:pPr>
        <w:ind w:firstLine="567"/>
        <w:jc w:val="both"/>
        <w:rPr>
          <w:rFonts w:eastAsia="Symbol"/>
          <w:sz w:val="28"/>
          <w:szCs w:val="28"/>
          <w:lang w:val="uk-UA"/>
        </w:rPr>
      </w:pPr>
      <w:r w:rsidRPr="004D4DD6">
        <w:rPr>
          <w:position w:val="-36"/>
          <w:sz w:val="28"/>
          <w:szCs w:val="28"/>
          <w:lang w:val="uk-UA"/>
        </w:rPr>
        <w:object w:dxaOrig="380" w:dyaOrig="600">
          <v:shape id="_x0000_i1172" type="#_x0000_t75" style="width:18.75pt;height:30pt" o:ole="" fillcolor="window">
            <v:imagedata r:id="rId40" o:title=""/>
          </v:shape>
          <o:OLEObject Type="Embed" ProgID="Equation.3" ShapeID="_x0000_i1172" DrawAspect="Content" ObjectID="_1712382984" r:id="rId41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>
        <w:rPr>
          <w:rFonts w:eastAsia="Symbol"/>
          <w:sz w:val="28"/>
          <w:szCs w:val="28"/>
          <w:lang w:val="uk-UA"/>
        </w:rPr>
        <w:t>амплітуда косинусоидальної</w:t>
      </w:r>
      <w:r w:rsidRPr="004D4DD6">
        <w:rPr>
          <w:rFonts w:eastAsia="Symbol"/>
          <w:sz w:val="28"/>
          <w:szCs w:val="28"/>
          <w:lang w:val="uk-UA"/>
        </w:rPr>
        <w:t xml:space="preserve"> поправки способу орбіти,</w:t>
      </w:r>
    </w:p>
    <w:p w:rsidR="00083CD9" w:rsidRPr="004D4DD6" w:rsidRDefault="00083CD9" w:rsidP="008642AC">
      <w:pPr>
        <w:ind w:firstLine="567"/>
        <w:jc w:val="both"/>
        <w:rPr>
          <w:rFonts w:eastAsia="Symbol"/>
          <w:sz w:val="28"/>
          <w:szCs w:val="28"/>
          <w:lang w:val="uk-UA"/>
        </w:rPr>
      </w:pPr>
      <w:r w:rsidRPr="004D4DD6">
        <w:rPr>
          <w:rFonts w:eastAsia="Symbol"/>
          <w:sz w:val="28"/>
          <w:szCs w:val="28"/>
          <w:lang w:val="uk-UA"/>
        </w:rPr>
        <w:lastRenderedPageBreak/>
        <w:t>У інтерфейсному документі GPS запропонована аналітична модель для визначення вектора положення НКА. Згідно інтерфейсного документу,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>
        <w:rPr>
          <w:rFonts w:eastAsia="Symbol"/>
          <w:sz w:val="28"/>
          <w:szCs w:val="28"/>
          <w:lang w:val="uk-UA"/>
        </w:rPr>
        <w:t>В</w:t>
      </w:r>
      <w:r w:rsidRPr="004D4DD6">
        <w:rPr>
          <w:rFonts w:eastAsia="Symbol"/>
          <w:sz w:val="28"/>
          <w:szCs w:val="28"/>
          <w:lang w:val="uk-UA"/>
        </w:rPr>
        <w:t xml:space="preserve">ектор положення НКА </w:t>
      </w:r>
      <w:r w:rsidRPr="004D4DD6">
        <w:rPr>
          <w:color w:val="00000A"/>
          <w:kern w:val="2"/>
          <w:position w:val="-12"/>
          <w:sz w:val="28"/>
          <w:szCs w:val="28"/>
          <w:lang w:val="uk-UA" w:eastAsia="zh-CN"/>
        </w:rPr>
        <w:object w:dxaOrig="1600" w:dyaOrig="360">
          <v:shape id="_x0000_i1173" type="#_x0000_t75" style="width:79.5pt;height:18pt" o:ole="" filled="t">
            <v:fill color2="black"/>
            <v:imagedata r:id="rId42" o:title=""/>
          </v:shape>
          <o:OLEObject Type="Embed" ProgID="Equation.3" ShapeID="_x0000_i1173" DrawAspect="Content" ObjectID="_1712382985" r:id="rId43"/>
        </w:object>
      </w:r>
      <w:r w:rsidRPr="004D4DD6">
        <w:rPr>
          <w:rFonts w:eastAsia="Symbol"/>
          <w:sz w:val="28"/>
          <w:szCs w:val="28"/>
          <w:lang w:val="uk-UA"/>
        </w:rPr>
        <w:t xml:space="preserve"> на момент часу </w:t>
      </w:r>
      <w:r w:rsidRPr="004D4DD6">
        <w:rPr>
          <w:color w:val="00000A"/>
          <w:kern w:val="2"/>
          <w:position w:val="-1"/>
          <w:sz w:val="28"/>
          <w:szCs w:val="28"/>
          <w:lang w:val="uk-UA" w:eastAsia="zh-CN"/>
        </w:rPr>
        <w:object w:dxaOrig="195" w:dyaOrig="270">
          <v:shape id="_x0000_i1174" type="#_x0000_t75" style="width:9.75pt;height:13.5pt" o:ole="" filled="t">
            <v:fill color2="black"/>
            <v:imagedata r:id="rId44" o:title=""/>
          </v:shape>
          <o:OLEObject Type="Embed" ProgID="Equation.3" ShapeID="_x0000_i1174" DrawAspect="Content" ObjectID="_1712382986" r:id="rId45"/>
        </w:object>
      </w:r>
      <w:r w:rsidRPr="004D4DD6">
        <w:rPr>
          <w:rFonts w:eastAsia="Symbol"/>
          <w:sz w:val="28"/>
          <w:szCs w:val="28"/>
          <w:lang w:val="uk-UA"/>
        </w:rPr>
        <w:t xml:space="preserve"> </w:t>
      </w:r>
      <w:r w:rsidRPr="004D4DD6">
        <w:rPr>
          <w:color w:val="00000A"/>
          <w:kern w:val="2"/>
          <w:position w:val="-6"/>
          <w:sz w:val="28"/>
          <w:szCs w:val="28"/>
          <w:lang w:val="uk-UA" w:eastAsia="zh-CN"/>
        </w:rPr>
        <w:object w:dxaOrig="1480" w:dyaOrig="300">
          <v:shape id="_x0000_i1175" type="#_x0000_t75" style="width:73.5pt;height:15pt" o:ole="" filled="t">
            <v:fill color2="black"/>
            <v:imagedata r:id="rId46" o:title=""/>
          </v:shape>
          <o:OLEObject Type="Embed" ProgID="Equation.3" ShapeID="_x0000_i1175" DrawAspect="Content" ObjectID="_1712382987" r:id="rId47"/>
        </w:object>
      </w:r>
      <w:r w:rsidRPr="004D4DD6">
        <w:rPr>
          <w:rFonts w:eastAsia="Symbol"/>
          <w:sz w:val="28"/>
          <w:szCs w:val="28"/>
          <w:lang w:val="uk-UA"/>
        </w:rPr>
        <w:t xml:space="preserve"> визначається покроковим обчисленням наступних величин:</w:t>
      </w:r>
    </w:p>
    <w:p w:rsidR="00083CD9" w:rsidRPr="004D4DD6" w:rsidRDefault="00083CD9" w:rsidP="008642AC">
      <w:pPr>
        <w:ind w:firstLine="567"/>
        <w:jc w:val="both"/>
        <w:rPr>
          <w:rFonts w:eastAsia="Symbol"/>
          <w:sz w:val="28"/>
          <w:szCs w:val="28"/>
          <w:lang w:val="uk-UA"/>
        </w:rPr>
      </w:pPr>
      <w:r w:rsidRPr="004D4DD6">
        <w:rPr>
          <w:position w:val="-50"/>
          <w:sz w:val="28"/>
          <w:szCs w:val="28"/>
          <w:lang w:val="uk-UA"/>
        </w:rPr>
        <w:object w:dxaOrig="4800" w:dyaOrig="1120">
          <v:shape id="_x0000_i1176" type="#_x0000_t75" style="width:240pt;height:56.25pt" o:ole="" fillcolor="window">
            <v:imagedata r:id="rId48" o:title=""/>
          </v:shape>
          <o:OLEObject Type="Embed" ProgID="Equation.3" ShapeID="_x0000_i1176" DrawAspect="Content" ObjectID="_1712382988" r:id="rId49"/>
        </w:object>
      </w:r>
      <w:r w:rsidRPr="004D4DD6">
        <w:rPr>
          <w:sz w:val="28"/>
          <w:szCs w:val="28"/>
          <w:lang w:val="uk-UA"/>
        </w:rPr>
        <w:t xml:space="preserve">   </w:t>
      </w:r>
      <w:r w:rsidRPr="004D4DD6">
        <w:rPr>
          <w:rFonts w:eastAsia="Symbol"/>
          <w:sz w:val="28"/>
          <w:szCs w:val="28"/>
          <w:lang w:val="uk-UA"/>
        </w:rPr>
        <w:t>час з початку епохи;</w:t>
      </w:r>
    </w:p>
    <w:p w:rsidR="00083CD9" w:rsidRPr="004D4DD6" w:rsidRDefault="00083CD9" w:rsidP="008642AC">
      <w:pPr>
        <w:ind w:firstLine="567"/>
        <w:rPr>
          <w:rFonts w:eastAsia="Symbol"/>
          <w:sz w:val="28"/>
          <w:szCs w:val="28"/>
          <w:lang w:val="uk-UA"/>
        </w:rPr>
      </w:pPr>
      <w:r w:rsidRPr="004D4DD6">
        <w:rPr>
          <w:position w:val="-30"/>
          <w:sz w:val="28"/>
          <w:szCs w:val="28"/>
          <w:lang w:val="uk-UA"/>
        </w:rPr>
        <w:object w:dxaOrig="1100" w:dyaOrig="720">
          <v:shape id="_x0000_i1177" type="#_x0000_t75" style="width:54.75pt;height:36pt" o:ole="" fillcolor="window">
            <v:imagedata r:id="rId50" o:title=""/>
          </v:shape>
          <o:OLEObject Type="Embed" ProgID="Equation.3" ShapeID="_x0000_i1177" DrawAspect="Content" ObjectID="_1712382989" r:id="rId51"/>
        </w:object>
      </w:r>
      <w:r w:rsidRPr="004D4DD6">
        <w:rPr>
          <w:sz w:val="28"/>
          <w:szCs w:val="28"/>
          <w:lang w:val="uk-UA"/>
        </w:rPr>
        <w:t xml:space="preserve"> –</w:t>
      </w:r>
      <w:r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 xml:space="preserve">середній рух </w:t>
      </w:r>
      <w:r w:rsidRPr="004D4DD6">
        <w:rPr>
          <w:color w:val="00000A"/>
          <w:kern w:val="2"/>
          <w:position w:val="-1"/>
          <w:sz w:val="28"/>
          <w:szCs w:val="28"/>
          <w:lang w:val="uk-UA" w:eastAsia="zh-CN"/>
        </w:rPr>
        <w:object w:dxaOrig="870" w:dyaOrig="270">
          <v:shape id="_x0000_i1178" type="#_x0000_t75" style="width:43.5pt;height:13.5pt" o:ole="" filled="t">
            <v:fill color2="black"/>
            <v:imagedata r:id="rId52" o:title=""/>
          </v:shape>
          <o:OLEObject Type="Embed" ProgID="Equation.3" ShapeID="_x0000_i1178" DrawAspect="Content" ObjectID="_1712382990" r:id="rId53"/>
        </w:object>
      </w:r>
      <w:r w:rsidRPr="004D4DD6">
        <w:rPr>
          <w:rFonts w:eastAsia="Symbol"/>
          <w:sz w:val="28"/>
          <w:szCs w:val="28"/>
          <w:lang w:val="uk-UA"/>
        </w:rPr>
        <w:t>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rFonts w:eastAsia="Symbol"/>
          <w:sz w:val="28"/>
          <w:szCs w:val="28"/>
          <w:lang w:val="uk-UA"/>
        </w:rPr>
        <w:t xml:space="preserve">де </w:t>
      </w:r>
      <w:r w:rsidRPr="004D4DD6">
        <w:rPr>
          <w:position w:val="-10"/>
          <w:sz w:val="28"/>
          <w:szCs w:val="28"/>
          <w:lang w:val="uk-UA"/>
        </w:rPr>
        <w:object w:dxaOrig="2820" w:dyaOrig="420">
          <v:shape id="_x0000_i1179" type="#_x0000_t75" style="width:141pt;height:21pt" o:ole="" fillcolor="window">
            <v:imagedata r:id="rId54" o:title=""/>
          </v:shape>
          <o:OLEObject Type="Embed" ProgID="Equation.3" ShapeID="_x0000_i1179" DrawAspect="Content" ObjectID="_1712382991" r:id="rId55"/>
        </w:object>
      </w:r>
      <w:r w:rsidRPr="004D4DD6">
        <w:rPr>
          <w:rFonts w:eastAsia="Symbol"/>
          <w:sz w:val="28"/>
          <w:szCs w:val="28"/>
          <w:lang w:val="uk-UA"/>
        </w:rPr>
        <w:t xml:space="preserve"> – універсальна гравітаційна постійна Землі в системі WGS-84;</w:t>
      </w:r>
    </w:p>
    <w:p w:rsidR="00083CD9" w:rsidRPr="004D4DD6" w:rsidRDefault="00083CD9" w:rsidP="008642AC">
      <w:pPr>
        <w:ind w:firstLine="567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3"/>
          <w:sz w:val="28"/>
          <w:szCs w:val="28"/>
          <w:lang w:val="uk-UA" w:eastAsia="zh-CN"/>
        </w:rPr>
        <w:object w:dxaOrig="1095" w:dyaOrig="300">
          <v:shape id="_x0000_i1180" type="#_x0000_t75" style="width:54.75pt;height:15pt" o:ole="" filled="t">
            <v:fill color2="black"/>
            <v:imagedata r:id="rId56" o:title=""/>
          </v:shape>
          <o:OLEObject Type="Embed" ProgID="Equation.3" ShapeID="_x0000_i1180" DrawAspect="Content" ObjectID="_1712382992" r:id="rId57"/>
        </w:object>
      </w:r>
      <w:r w:rsidRPr="004D4DD6">
        <w:rPr>
          <w:sz w:val="28"/>
          <w:szCs w:val="28"/>
          <w:lang w:val="uk-UA"/>
        </w:rPr>
        <w:t xml:space="preserve"> – </w:t>
      </w:r>
      <w:r w:rsidRPr="004D4DD6">
        <w:rPr>
          <w:rFonts w:eastAsia="Symbol"/>
          <w:sz w:val="28"/>
          <w:szCs w:val="28"/>
          <w:lang w:val="uk-UA"/>
        </w:rPr>
        <w:t>скориговане середній рух;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position w:val="-12"/>
          <w:sz w:val="28"/>
          <w:szCs w:val="28"/>
          <w:lang w:val="uk-UA"/>
        </w:rPr>
        <w:object w:dxaOrig="1740" w:dyaOrig="360">
          <v:shape id="_x0000_i1181" type="#_x0000_t75" style="width:87pt;height:18pt" o:ole="" fillcolor="window">
            <v:imagedata r:id="rId58" o:title=""/>
          </v:shape>
          <o:OLEObject Type="Embed" ProgID="Equation.3" ShapeID="_x0000_i1181" DrawAspect="Content" ObjectID="_1712382993" r:id="rId59"/>
        </w:object>
      </w:r>
      <w:r w:rsidRPr="004D4DD6">
        <w:rPr>
          <w:sz w:val="28"/>
          <w:szCs w:val="28"/>
          <w:lang w:val="uk-UA"/>
        </w:rPr>
        <w:t xml:space="preserve"> – </w:t>
      </w:r>
      <w:r w:rsidRPr="004D4DD6">
        <w:rPr>
          <w:rFonts w:eastAsia="Symbol"/>
          <w:sz w:val="28"/>
          <w:szCs w:val="28"/>
          <w:lang w:val="uk-UA"/>
        </w:rPr>
        <w:t>середня аномалія;</w:t>
      </w:r>
    </w:p>
    <w:p w:rsidR="00083CD9" w:rsidRPr="004D4DD6" w:rsidRDefault="00083CD9" w:rsidP="008642AC">
      <w:pPr>
        <w:ind w:firstLine="567"/>
        <w:rPr>
          <w:sz w:val="28"/>
          <w:szCs w:val="28"/>
          <w:lang w:val="uk-UA"/>
        </w:rPr>
      </w:pPr>
      <w:r w:rsidRPr="004D4DD6">
        <w:rPr>
          <w:position w:val="-12"/>
          <w:sz w:val="28"/>
          <w:szCs w:val="28"/>
          <w:lang w:val="uk-UA"/>
        </w:rPr>
        <w:object w:dxaOrig="2060" w:dyaOrig="360">
          <v:shape id="_x0000_i1182" type="#_x0000_t75" style="width:102.75pt;height:18pt" o:ole="" fillcolor="window">
            <v:imagedata r:id="rId60" o:title=""/>
          </v:shape>
          <o:OLEObject Type="Embed" ProgID="Equation.3" ShapeID="_x0000_i1182" DrawAspect="Content" ObjectID="_1712382994" r:id="rId61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>ексцентрична аномалія (рівняння Кеплера);</w:t>
      </w:r>
    </w:p>
    <w:p w:rsidR="00083CD9" w:rsidRPr="004D4DD6" w:rsidRDefault="00083CD9" w:rsidP="008642AC">
      <w:pPr>
        <w:ind w:firstLine="567"/>
        <w:rPr>
          <w:sz w:val="28"/>
          <w:szCs w:val="28"/>
          <w:lang w:val="uk-UA"/>
        </w:rPr>
      </w:pPr>
      <w:r w:rsidRPr="004D4DD6">
        <w:rPr>
          <w:position w:val="-42"/>
          <w:sz w:val="28"/>
          <w:szCs w:val="28"/>
          <w:lang w:val="uk-UA"/>
        </w:rPr>
        <w:object w:dxaOrig="5940" w:dyaOrig="960">
          <v:shape id="_x0000_i1183" type="#_x0000_t75" style="width:297pt;height:48pt" o:ole="" fillcolor="window">
            <v:imagedata r:id="rId62" o:title=""/>
          </v:shape>
          <o:OLEObject Type="Embed" ProgID="Equation.3" ShapeID="_x0000_i1183" DrawAspect="Content" ObjectID="_1712382995" r:id="rId63"/>
        </w:object>
      </w:r>
      <w:r w:rsidRPr="004D4DD6">
        <w:rPr>
          <w:rFonts w:eastAsia="Symbol"/>
          <w:sz w:val="28"/>
          <w:szCs w:val="28"/>
          <w:lang w:val="uk-UA"/>
        </w:rPr>
        <w:t>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>справжня аномалія;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3"/>
          <w:sz w:val="28"/>
          <w:szCs w:val="28"/>
          <w:lang w:val="uk-UA" w:eastAsia="zh-CN"/>
        </w:rPr>
        <w:object w:dxaOrig="1080" w:dyaOrig="300">
          <v:shape id="_x0000_i1184" type="#_x0000_t75" style="width:54.75pt;height:15pt" o:ole="" filled="t">
            <v:fill color2="black"/>
            <v:imagedata r:id="rId64" o:title=""/>
          </v:shape>
          <o:OLEObject Type="Embed" ProgID="Equation.3" ShapeID="_x0000_i1184" DrawAspect="Content" ObjectID="_1712382996" r:id="rId65"/>
        </w:object>
      </w:r>
      <w:r w:rsidRPr="004D4DD6">
        <w:rPr>
          <w:sz w:val="28"/>
          <w:szCs w:val="28"/>
          <w:lang w:val="uk-UA"/>
        </w:rPr>
        <w:t xml:space="preserve"> – </w:t>
      </w:r>
      <w:r w:rsidRPr="004D4DD6">
        <w:rPr>
          <w:rFonts w:eastAsia="Symbol"/>
          <w:sz w:val="28"/>
          <w:szCs w:val="28"/>
          <w:lang w:val="uk-UA"/>
        </w:rPr>
        <w:t>аргумент широти;</w:t>
      </w:r>
    </w:p>
    <w:p w:rsidR="00083CD9" w:rsidRPr="004D4DD6" w:rsidRDefault="00083CD9" w:rsidP="008642AC">
      <w:pPr>
        <w:ind w:firstLine="567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3"/>
          <w:sz w:val="28"/>
          <w:szCs w:val="28"/>
          <w:lang w:val="uk-UA" w:eastAsia="zh-CN"/>
        </w:rPr>
        <w:object w:dxaOrig="2910" w:dyaOrig="300">
          <v:shape id="_x0000_i1185" type="#_x0000_t75" style="width:145.5pt;height:15pt" o:ole="" filled="t">
            <v:fill color2="black"/>
            <v:imagedata r:id="rId66" o:title=""/>
          </v:shape>
          <o:OLEObject Type="Embed" ProgID="Equation.3" ShapeID="_x0000_i1185" DrawAspect="Content" ObjectID="_1712382997" r:id="rId67"/>
        </w:object>
      </w:r>
      <w:r w:rsidRPr="004D4DD6">
        <w:rPr>
          <w:sz w:val="28"/>
          <w:szCs w:val="28"/>
          <w:lang w:val="uk-UA"/>
        </w:rPr>
        <w:t xml:space="preserve"> – </w:t>
      </w:r>
      <w:r w:rsidRPr="004D4DD6">
        <w:rPr>
          <w:rFonts w:eastAsia="Symbol"/>
          <w:sz w:val="28"/>
          <w:szCs w:val="28"/>
          <w:lang w:val="uk-UA"/>
        </w:rPr>
        <w:t xml:space="preserve">поправка аргументу широти; </w:t>
      </w:r>
    </w:p>
    <w:p w:rsidR="00083CD9" w:rsidRPr="004D4DD6" w:rsidRDefault="00083CD9" w:rsidP="008642AC">
      <w:pPr>
        <w:ind w:firstLine="567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3"/>
          <w:sz w:val="28"/>
          <w:szCs w:val="28"/>
          <w:lang w:val="uk-UA" w:eastAsia="zh-CN"/>
        </w:rPr>
        <w:object w:dxaOrig="2835" w:dyaOrig="300">
          <v:shape id="_x0000_i1186" type="#_x0000_t75" style="width:141.75pt;height:15pt" o:ole="" filled="t">
            <v:fill color2="black"/>
            <v:imagedata r:id="rId68" o:title=""/>
          </v:shape>
          <o:OLEObject Type="Embed" ProgID="Equation.3" ShapeID="_x0000_i1186" DrawAspect="Content" ObjectID="_1712382998" r:id="rId69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 xml:space="preserve">поправка радіуса-вектора; </w:t>
      </w:r>
    </w:p>
    <w:p w:rsidR="00083CD9" w:rsidRPr="004D4DD6" w:rsidRDefault="00083CD9" w:rsidP="008642AC">
      <w:pPr>
        <w:ind w:firstLine="567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3"/>
          <w:sz w:val="28"/>
          <w:szCs w:val="28"/>
          <w:lang w:val="uk-UA" w:eastAsia="zh-CN"/>
        </w:rPr>
        <w:object w:dxaOrig="2790" w:dyaOrig="300">
          <v:shape id="_x0000_i1187" type="#_x0000_t75" style="width:140.25pt;height:15pt" o:ole="" filled="t">
            <v:fill color2="black"/>
            <v:imagedata r:id="rId70" o:title=""/>
          </v:shape>
          <o:OLEObject Type="Embed" ProgID="Equation.3" ShapeID="_x0000_i1187" DrawAspect="Content" ObjectID="_1712382999" r:id="rId71"/>
        </w:object>
      </w:r>
      <w:r w:rsidRPr="004D4DD6">
        <w:rPr>
          <w:sz w:val="28"/>
          <w:szCs w:val="28"/>
          <w:lang w:val="uk-UA"/>
        </w:rPr>
        <w:t xml:space="preserve"> – </w:t>
      </w:r>
      <w:r w:rsidRPr="004D4DD6">
        <w:rPr>
          <w:rFonts w:eastAsia="Symbol"/>
          <w:sz w:val="28"/>
          <w:szCs w:val="28"/>
          <w:lang w:val="uk-UA"/>
        </w:rPr>
        <w:t xml:space="preserve">поправка до нахиленню; </w:t>
      </w:r>
    </w:p>
    <w:p w:rsidR="00083CD9" w:rsidRPr="004D4DD6" w:rsidRDefault="00083CD9" w:rsidP="008642AC">
      <w:pPr>
        <w:ind w:firstLine="567"/>
        <w:rPr>
          <w:sz w:val="28"/>
          <w:szCs w:val="28"/>
          <w:lang w:val="uk-UA"/>
        </w:rPr>
      </w:pPr>
      <w:r w:rsidRPr="004D4DD6">
        <w:rPr>
          <w:color w:val="00000A"/>
          <w:kern w:val="2"/>
          <w:position w:val="-3"/>
          <w:sz w:val="28"/>
          <w:szCs w:val="28"/>
          <w:lang w:val="uk-UA" w:eastAsia="zh-CN"/>
        </w:rPr>
        <w:object w:dxaOrig="1260" w:dyaOrig="300">
          <v:shape id="_x0000_i1188" type="#_x0000_t75" style="width:62.25pt;height:15pt" o:ole="" filled="t">
            <v:fill color2="black"/>
            <v:imagedata r:id="rId72" o:title=""/>
          </v:shape>
          <o:OLEObject Type="Embed" ProgID="Equation.3" ShapeID="_x0000_i1188" DrawAspect="Content" ObjectID="_1712383000" r:id="rId73"/>
        </w:object>
      </w:r>
      <w:r w:rsidRPr="004D4DD6">
        <w:rPr>
          <w:sz w:val="28"/>
          <w:szCs w:val="28"/>
          <w:lang w:val="uk-UA"/>
        </w:rPr>
        <w:t xml:space="preserve"> – </w:t>
      </w:r>
      <w:r w:rsidRPr="004D4DD6">
        <w:rPr>
          <w:rFonts w:eastAsia="Symbol"/>
          <w:sz w:val="28"/>
          <w:szCs w:val="28"/>
          <w:lang w:val="uk-UA"/>
        </w:rPr>
        <w:t xml:space="preserve">скоригований аргумент широти; </w:t>
      </w:r>
    </w:p>
    <w:p w:rsidR="00083CD9" w:rsidRPr="004D4DD6" w:rsidRDefault="00083CD9" w:rsidP="008642AC">
      <w:pPr>
        <w:ind w:firstLine="567"/>
        <w:rPr>
          <w:sz w:val="28"/>
          <w:szCs w:val="28"/>
          <w:lang w:val="uk-UA"/>
        </w:rPr>
      </w:pPr>
      <w:r w:rsidRPr="004D4DD6">
        <w:rPr>
          <w:position w:val="-12"/>
          <w:sz w:val="28"/>
          <w:szCs w:val="28"/>
          <w:lang w:val="uk-UA"/>
        </w:rPr>
        <w:object w:dxaOrig="2620" w:dyaOrig="360">
          <v:shape id="_x0000_i1189" type="#_x0000_t75" style="width:131.25pt;height:18pt" o:ole="" fillcolor="window">
            <v:imagedata r:id="rId74" o:title=""/>
          </v:shape>
          <o:OLEObject Type="Embed" ProgID="Equation.3" ShapeID="_x0000_i1189" DrawAspect="Content" ObjectID="_1712383001" r:id="rId75"/>
        </w:object>
      </w:r>
      <w:r w:rsidRPr="004D4DD6">
        <w:rPr>
          <w:rFonts w:eastAsia="Symbol"/>
          <w:sz w:val="28"/>
          <w:szCs w:val="28"/>
          <w:lang w:val="uk-UA"/>
        </w:rPr>
        <w:t xml:space="preserve"> 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 xml:space="preserve">скоригований радіус орбіти; </w:t>
      </w:r>
    </w:p>
    <w:p w:rsidR="00083CD9" w:rsidRPr="004D4DD6" w:rsidRDefault="00083CD9" w:rsidP="008642AC">
      <w:pPr>
        <w:ind w:firstLine="567"/>
        <w:rPr>
          <w:sz w:val="28"/>
          <w:szCs w:val="28"/>
          <w:lang w:val="uk-UA"/>
        </w:rPr>
      </w:pPr>
      <w:r w:rsidRPr="004D4DD6">
        <w:rPr>
          <w:position w:val="-12"/>
          <w:sz w:val="28"/>
          <w:szCs w:val="28"/>
          <w:lang w:val="uk-UA"/>
        </w:rPr>
        <w:object w:dxaOrig="1680" w:dyaOrig="499">
          <v:shape id="_x0000_i1190" type="#_x0000_t75" style="width:84pt;height:25.5pt" o:ole="" fillcolor="window">
            <v:imagedata r:id="rId76" o:title=""/>
          </v:shape>
          <o:OLEObject Type="Embed" ProgID="Equation.3" ShapeID="_x0000_i1190" DrawAspect="Content" ObjectID="_1712383002" r:id="rId77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 xml:space="preserve">скориговане нахил. </w:t>
      </w:r>
    </w:p>
    <w:p w:rsidR="00083CD9" w:rsidRPr="004D4DD6" w:rsidRDefault="00083CD9" w:rsidP="008642AC">
      <w:pPr>
        <w:ind w:firstLine="567"/>
        <w:jc w:val="both"/>
        <w:rPr>
          <w:rFonts w:eastAsia="Symbol"/>
          <w:sz w:val="28"/>
          <w:szCs w:val="28"/>
          <w:lang w:val="uk-UA"/>
        </w:rPr>
      </w:pPr>
      <w:r w:rsidRPr="004D4DD6">
        <w:rPr>
          <w:position w:val="-12"/>
          <w:sz w:val="28"/>
          <w:szCs w:val="28"/>
          <w:lang w:val="uk-UA"/>
        </w:rPr>
        <w:object w:dxaOrig="3320" w:dyaOrig="560">
          <v:shape id="_x0000_i1191" type="#_x0000_t75" style="width:166.5pt;height:27.75pt" o:ole="" fillcolor="window">
            <v:imagedata r:id="rId78" o:title=""/>
          </v:shape>
          <o:OLEObject Type="Embed" ProgID="Equation.3" ShapeID="_x0000_i1191" DrawAspect="Content" ObjectID="_1712383003" r:id="rId79"/>
        </w:object>
      </w:r>
      <w:r w:rsidRPr="004D4DD6">
        <w:rPr>
          <w:rFonts w:eastAsia="Symbol"/>
          <w:sz w:val="28"/>
          <w:szCs w:val="28"/>
          <w:lang w:val="uk-UA"/>
        </w:rPr>
        <w:t>–</w:t>
      </w:r>
      <w:r w:rsidRPr="004D4DD6">
        <w:rPr>
          <w:sz w:val="28"/>
          <w:szCs w:val="28"/>
          <w:lang w:val="uk-UA"/>
        </w:rPr>
        <w:t xml:space="preserve"> </w:t>
      </w:r>
      <w:r w:rsidRPr="004D4DD6">
        <w:rPr>
          <w:rFonts w:eastAsia="Symbol"/>
          <w:sz w:val="28"/>
          <w:szCs w:val="28"/>
          <w:lang w:val="uk-UA"/>
        </w:rPr>
        <w:t xml:space="preserve">становище довготи висхідного вузла в інерціальній системі координат осі якої збігаються з рухомою WGS-84 на даний момент часу, </w:t>
      </w:r>
    </w:p>
    <w:p w:rsidR="00083CD9" w:rsidRPr="004D4DD6" w:rsidRDefault="00083CD9" w:rsidP="008642AC">
      <w:pPr>
        <w:ind w:firstLine="567"/>
        <w:jc w:val="both"/>
        <w:rPr>
          <w:rFonts w:eastAsia="Symbol"/>
          <w:sz w:val="28"/>
          <w:szCs w:val="28"/>
          <w:lang w:val="uk-UA"/>
        </w:rPr>
      </w:pPr>
      <w:r w:rsidRPr="004D4DD6">
        <w:rPr>
          <w:rFonts w:eastAsia="Symbol"/>
          <w:sz w:val="28"/>
          <w:szCs w:val="28"/>
          <w:lang w:val="uk-UA"/>
        </w:rPr>
        <w:t xml:space="preserve">де </w:t>
      </w:r>
      <w:r w:rsidRPr="004D4DD6">
        <w:rPr>
          <w:position w:val="-10"/>
          <w:sz w:val="28"/>
          <w:szCs w:val="28"/>
          <w:lang w:val="uk-UA"/>
        </w:rPr>
        <w:object w:dxaOrig="3460" w:dyaOrig="540">
          <v:shape id="_x0000_i1192" type="#_x0000_t75" style="width:173.25pt;height:27pt" o:ole="" fillcolor="window">
            <v:imagedata r:id="rId80" o:title=""/>
          </v:shape>
          <o:OLEObject Type="Embed" ProgID="Equation.3" ShapeID="_x0000_i1192" DrawAspect="Content" ObjectID="_1712383004" r:id="rId81"/>
        </w:object>
      </w:r>
      <w:r w:rsidRPr="004D4DD6">
        <w:rPr>
          <w:rFonts w:eastAsia="Symbol"/>
          <w:sz w:val="28"/>
          <w:szCs w:val="28"/>
          <w:lang w:val="uk-UA"/>
        </w:rPr>
        <w:t>- кутова швидкість обертання землі в системі WGS-84.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rFonts w:eastAsia="Symbol"/>
          <w:sz w:val="28"/>
          <w:szCs w:val="28"/>
          <w:lang w:val="uk-UA"/>
        </w:rPr>
        <w:t>Вектор положення в площині орбіти НКА описується наступними співвідношеннями:</w:t>
      </w:r>
    </w:p>
    <w:p w:rsidR="00083CD9" w:rsidRPr="004D4DD6" w:rsidRDefault="00083CD9" w:rsidP="008642AC">
      <w:pPr>
        <w:ind w:firstLine="567"/>
        <w:jc w:val="both"/>
        <w:rPr>
          <w:rFonts w:eastAsia="Symbol"/>
          <w:sz w:val="28"/>
          <w:szCs w:val="28"/>
          <w:lang w:val="uk-UA"/>
        </w:rPr>
      </w:pPr>
      <w:r w:rsidRPr="004D4DD6">
        <w:rPr>
          <w:position w:val="-32"/>
          <w:sz w:val="28"/>
          <w:szCs w:val="28"/>
          <w:lang w:val="uk-UA"/>
        </w:rPr>
        <w:object w:dxaOrig="1600" w:dyaOrig="760">
          <v:shape id="_x0000_i1193" type="#_x0000_t75" style="width:80.25pt;height:38.25pt" o:ole="" fillcolor="window">
            <v:imagedata r:id="rId82" o:title=""/>
          </v:shape>
          <o:OLEObject Type="Embed" ProgID="Equation.3" ShapeID="_x0000_i1193" DrawAspect="Content" ObjectID="_1712383005" r:id="rId83"/>
        </w:object>
      </w:r>
      <w:r w:rsidRPr="004D4DD6">
        <w:rPr>
          <w:rFonts w:eastAsia="Symbol"/>
          <w:sz w:val="28"/>
          <w:szCs w:val="28"/>
          <w:lang w:val="uk-UA"/>
        </w:rPr>
        <w:t>.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rFonts w:eastAsia="Symbol"/>
          <w:sz w:val="28"/>
          <w:szCs w:val="28"/>
          <w:lang w:val="uk-UA"/>
        </w:rPr>
        <w:t>Компоненти вектора положення НКА в системі координат WGS-84, згідно з [1], задовольняють наступним співвідношенням:</w:t>
      </w:r>
    </w:p>
    <w:p w:rsidR="00083CD9" w:rsidRPr="004D4DD6" w:rsidRDefault="00083CD9" w:rsidP="008642AC">
      <w:pPr>
        <w:ind w:firstLine="567"/>
        <w:jc w:val="both"/>
        <w:rPr>
          <w:rFonts w:eastAsia="Symbol"/>
          <w:sz w:val="28"/>
          <w:szCs w:val="28"/>
          <w:lang w:val="uk-UA"/>
        </w:rPr>
      </w:pPr>
      <w:r w:rsidRPr="004D4DD6">
        <w:rPr>
          <w:position w:val="-50"/>
          <w:sz w:val="28"/>
          <w:szCs w:val="28"/>
          <w:lang w:val="uk-UA"/>
        </w:rPr>
        <w:object w:dxaOrig="3739" w:dyaOrig="1120">
          <v:shape id="_x0000_i1194" type="#_x0000_t75" style="width:186.75pt;height:56.25pt" o:ole="" fillcolor="window">
            <v:imagedata r:id="rId84" o:title=""/>
          </v:shape>
          <o:OLEObject Type="Embed" ProgID="Equation.3" ShapeID="_x0000_i1194" DrawAspect="Content" ObjectID="_1712383006" r:id="rId85"/>
        </w:object>
      </w:r>
      <w:r w:rsidRPr="004D4DD6">
        <w:rPr>
          <w:rFonts w:eastAsia="Symbol"/>
          <w:sz w:val="28"/>
          <w:szCs w:val="28"/>
          <w:lang w:val="uk-UA"/>
        </w:rPr>
        <w:t>.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rFonts w:eastAsia="Symbol"/>
          <w:sz w:val="28"/>
          <w:szCs w:val="28"/>
          <w:lang w:val="uk-UA"/>
        </w:rPr>
        <w:lastRenderedPageBreak/>
        <w:t>У даній роботі були отримані співвідношення для визначення компонент вектора швидкості. Для отримання цих співвідношень необхідно обчислити такі похідні:</w:t>
      </w:r>
    </w:p>
    <w:p w:rsidR="00083CD9" w:rsidRPr="004D4DD6" w:rsidRDefault="00083CD9" w:rsidP="008642AC">
      <w:pPr>
        <w:ind w:firstLine="567"/>
        <w:rPr>
          <w:sz w:val="28"/>
          <w:szCs w:val="28"/>
          <w:lang w:val="uk-UA"/>
        </w:rPr>
      </w:pPr>
      <w:r w:rsidRPr="004D4DD6">
        <w:rPr>
          <w:position w:val="-30"/>
          <w:sz w:val="28"/>
          <w:szCs w:val="28"/>
          <w:lang w:val="uk-UA"/>
        </w:rPr>
        <w:object w:dxaOrig="2020" w:dyaOrig="700">
          <v:shape id="_x0000_i1195" type="#_x0000_t75" style="width:101.25pt;height:35.25pt" o:ole="" fillcolor="window">
            <v:imagedata r:id="rId86" o:title=""/>
          </v:shape>
          <o:OLEObject Type="Embed" ProgID="Equation.3" ShapeID="_x0000_i1195" DrawAspect="Content" ObjectID="_1712383007" r:id="rId87"/>
        </w:object>
      </w:r>
      <w:r w:rsidRPr="004D4DD6">
        <w:rPr>
          <w:sz w:val="28"/>
          <w:szCs w:val="28"/>
          <w:lang w:val="uk-UA"/>
        </w:rPr>
        <w:t>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position w:val="-36"/>
          <w:sz w:val="28"/>
          <w:szCs w:val="28"/>
          <w:lang w:val="uk-UA"/>
        </w:rPr>
        <w:object w:dxaOrig="3480" w:dyaOrig="840">
          <v:shape id="_x0000_i1196" type="#_x0000_t75" style="width:174pt;height:42pt" o:ole="" fillcolor="window">
            <v:imagedata r:id="rId88" o:title=""/>
          </v:shape>
          <o:OLEObject Type="Embed" ProgID="Equation.3" ShapeID="_x0000_i1196" DrawAspect="Content" ObjectID="_1712383008" r:id="rId89"/>
        </w:object>
      </w:r>
      <w:r w:rsidRPr="004D4DD6">
        <w:rPr>
          <w:sz w:val="28"/>
          <w:szCs w:val="28"/>
          <w:lang w:val="uk-UA"/>
        </w:rPr>
        <w:t>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position w:val="-24"/>
          <w:sz w:val="28"/>
          <w:szCs w:val="28"/>
          <w:lang w:val="uk-UA"/>
        </w:rPr>
        <w:object w:dxaOrig="4200" w:dyaOrig="639">
          <v:shape id="_x0000_i1197" type="#_x0000_t75" style="width:210pt;height:32.25pt" o:ole="" fillcolor="window">
            <v:imagedata r:id="rId90" o:title=""/>
          </v:shape>
          <o:OLEObject Type="Embed" ProgID="Equation.3" ShapeID="_x0000_i1197" DrawAspect="Content" ObjectID="_1712383009" r:id="rId91"/>
        </w:object>
      </w:r>
      <w:r w:rsidRPr="004D4DD6">
        <w:rPr>
          <w:sz w:val="28"/>
          <w:szCs w:val="28"/>
          <w:lang w:val="uk-UA"/>
        </w:rPr>
        <w:t>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position w:val="-24"/>
          <w:sz w:val="28"/>
          <w:szCs w:val="28"/>
          <w:lang w:val="uk-UA"/>
        </w:rPr>
        <w:object w:dxaOrig="4260" w:dyaOrig="639">
          <v:shape id="_x0000_i1198" type="#_x0000_t75" style="width:213pt;height:32.25pt" o:ole="" fillcolor="window">
            <v:imagedata r:id="rId92" o:title=""/>
          </v:shape>
          <o:OLEObject Type="Embed" ProgID="Equation.3" ShapeID="_x0000_i1198" DrawAspect="Content" ObjectID="_1712383010" r:id="rId93"/>
        </w:object>
      </w:r>
      <w:r w:rsidRPr="004D4DD6">
        <w:rPr>
          <w:sz w:val="28"/>
          <w:szCs w:val="28"/>
          <w:lang w:val="uk-UA"/>
        </w:rPr>
        <w:t>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position w:val="-24"/>
          <w:sz w:val="28"/>
          <w:szCs w:val="28"/>
          <w:lang w:val="uk-UA"/>
        </w:rPr>
        <w:object w:dxaOrig="4200" w:dyaOrig="639">
          <v:shape id="_x0000_i1199" type="#_x0000_t75" style="width:210pt;height:32.25pt" o:ole="" fillcolor="window">
            <v:imagedata r:id="rId94" o:title=""/>
          </v:shape>
          <o:OLEObject Type="Embed" ProgID="Equation.3" ShapeID="_x0000_i1199" DrawAspect="Content" ObjectID="_1712383011" r:id="rId95"/>
        </w:object>
      </w:r>
      <w:r w:rsidRPr="004D4DD6">
        <w:rPr>
          <w:sz w:val="28"/>
          <w:szCs w:val="28"/>
          <w:lang w:val="uk-UA"/>
        </w:rPr>
        <w:t>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position w:val="-24"/>
          <w:sz w:val="28"/>
          <w:szCs w:val="28"/>
          <w:lang w:val="uk-UA"/>
        </w:rPr>
        <w:object w:dxaOrig="2040" w:dyaOrig="639">
          <v:shape id="_x0000_i1200" type="#_x0000_t75" style="width:102pt;height:32.25pt" o:ole="" fillcolor="window">
            <v:imagedata r:id="rId96" o:title=""/>
          </v:shape>
          <o:OLEObject Type="Embed" ProgID="Equation.3" ShapeID="_x0000_i1200" DrawAspect="Content" ObjectID="_1712383012" r:id="rId97"/>
        </w:object>
      </w:r>
      <w:r w:rsidRPr="004D4DD6">
        <w:rPr>
          <w:sz w:val="28"/>
          <w:szCs w:val="28"/>
          <w:lang w:val="uk-UA"/>
        </w:rPr>
        <w:t>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position w:val="-24"/>
          <w:sz w:val="28"/>
          <w:szCs w:val="28"/>
          <w:lang w:val="uk-UA"/>
        </w:rPr>
        <w:object w:dxaOrig="3100" w:dyaOrig="639">
          <v:shape id="_x0000_i1201" type="#_x0000_t75" style="width:155.25pt;height:32.25pt" o:ole="" fillcolor="window">
            <v:imagedata r:id="rId98" o:title=""/>
          </v:shape>
          <o:OLEObject Type="Embed" ProgID="Equation.3" ShapeID="_x0000_i1201" DrawAspect="Content" ObjectID="_1712383013" r:id="rId99"/>
        </w:object>
      </w:r>
      <w:r w:rsidRPr="004D4DD6">
        <w:rPr>
          <w:sz w:val="28"/>
          <w:szCs w:val="28"/>
          <w:lang w:val="uk-UA"/>
        </w:rPr>
        <w:t>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position w:val="-24"/>
          <w:sz w:val="28"/>
          <w:szCs w:val="28"/>
          <w:lang w:val="uk-UA"/>
        </w:rPr>
        <w:object w:dxaOrig="1500" w:dyaOrig="680">
          <v:shape id="_x0000_i1202" type="#_x0000_t75" style="width:75pt;height:33.75pt" o:ole="" fillcolor="window">
            <v:imagedata r:id="rId100" o:title=""/>
          </v:shape>
          <o:OLEObject Type="Embed" ProgID="Equation.3" ShapeID="_x0000_i1202" DrawAspect="Content" ObjectID="_1712383014" r:id="rId101"/>
        </w:object>
      </w:r>
      <w:r w:rsidRPr="004D4DD6">
        <w:rPr>
          <w:sz w:val="28"/>
          <w:szCs w:val="28"/>
          <w:lang w:val="uk-UA"/>
        </w:rPr>
        <w:t>,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position w:val="-24"/>
          <w:sz w:val="28"/>
          <w:szCs w:val="28"/>
          <w:lang w:val="uk-UA"/>
        </w:rPr>
        <w:object w:dxaOrig="1500" w:dyaOrig="680">
          <v:shape id="_x0000_i1203" type="#_x0000_t75" style="width:75pt;height:33.75pt" o:ole="" fillcolor="window">
            <v:imagedata r:id="rId102" o:title=""/>
          </v:shape>
          <o:OLEObject Type="Embed" ProgID="Equation.3" ShapeID="_x0000_i1203" DrawAspect="Content" ObjectID="_1712383015" r:id="rId103"/>
        </w:object>
      </w:r>
      <w:r w:rsidRPr="004D4DD6">
        <w:rPr>
          <w:sz w:val="28"/>
          <w:szCs w:val="28"/>
          <w:lang w:val="uk-UA"/>
        </w:rPr>
        <w:t xml:space="preserve">. 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rFonts w:eastAsia="Symbol"/>
          <w:sz w:val="28"/>
          <w:szCs w:val="28"/>
          <w:lang w:val="uk-UA"/>
        </w:rPr>
        <w:t>Отже, вектор швидкості в площині орбіти НКА описується наступними співвідношеннями:</w:t>
      </w:r>
    </w:p>
    <w:p w:rsidR="00083CD9" w:rsidRPr="004D4DD6" w:rsidRDefault="00083CD9" w:rsidP="008642AC">
      <w:pPr>
        <w:ind w:firstLine="567"/>
        <w:jc w:val="both"/>
        <w:rPr>
          <w:rFonts w:eastAsia="Symbol"/>
          <w:sz w:val="28"/>
          <w:szCs w:val="28"/>
          <w:lang w:val="uk-UA"/>
        </w:rPr>
      </w:pPr>
      <w:r w:rsidRPr="004D4DD6">
        <w:rPr>
          <w:position w:val="-56"/>
          <w:sz w:val="28"/>
          <w:szCs w:val="28"/>
          <w:lang w:val="uk-UA"/>
        </w:rPr>
        <w:object w:dxaOrig="3420" w:dyaOrig="1240">
          <v:shape id="_x0000_i1204" type="#_x0000_t75" style="width:171pt;height:62.25pt" o:ole="" fillcolor="window">
            <v:imagedata r:id="rId104" o:title=""/>
          </v:shape>
          <o:OLEObject Type="Embed" ProgID="Equation.3" ShapeID="_x0000_i1204" DrawAspect="Content" ObjectID="_1712383016" r:id="rId105"/>
        </w:object>
      </w:r>
      <w:r w:rsidRPr="004D4DD6">
        <w:rPr>
          <w:rFonts w:eastAsia="Symbol"/>
          <w:sz w:val="28"/>
          <w:szCs w:val="28"/>
          <w:lang w:val="uk-UA"/>
        </w:rPr>
        <w:t>.</w:t>
      </w:r>
    </w:p>
    <w:p w:rsidR="00083CD9" w:rsidRPr="004D4DD6" w:rsidRDefault="00083CD9" w:rsidP="008642AC">
      <w:pPr>
        <w:ind w:firstLine="567"/>
        <w:jc w:val="both"/>
        <w:rPr>
          <w:sz w:val="28"/>
          <w:szCs w:val="28"/>
          <w:lang w:val="uk-UA"/>
        </w:rPr>
      </w:pPr>
      <w:r w:rsidRPr="004D4DD6">
        <w:rPr>
          <w:rFonts w:eastAsia="Symbol"/>
          <w:sz w:val="28"/>
          <w:szCs w:val="28"/>
          <w:lang w:val="uk-UA"/>
        </w:rPr>
        <w:t xml:space="preserve">Диференціюючи співвідношення для компонент вектора положення, отримуємо компоненти вектора стану i-го НКА під обертається системі координат WGS-84: </w:t>
      </w:r>
    </w:p>
    <w:p w:rsidR="00083CD9" w:rsidRPr="004D4DD6" w:rsidRDefault="00083CD9" w:rsidP="008642AC">
      <w:pPr>
        <w:ind w:firstLine="708"/>
        <w:jc w:val="both"/>
        <w:rPr>
          <w:rFonts w:eastAsia="Symbol"/>
          <w:color w:val="000000"/>
          <w:sz w:val="28"/>
          <w:szCs w:val="28"/>
          <w:lang w:val="uk-UA"/>
        </w:rPr>
      </w:pPr>
      <w:r w:rsidRPr="004D4DD6">
        <w:rPr>
          <w:position w:val="-208"/>
          <w:sz w:val="28"/>
          <w:szCs w:val="28"/>
          <w:lang w:val="uk-UA"/>
        </w:rPr>
        <w:object w:dxaOrig="7100" w:dyaOrig="4280">
          <v:shape id="_x0000_i1205" type="#_x0000_t75" style="width:354.75pt;height:214.5pt" o:ole="" fillcolor="window">
            <v:imagedata r:id="rId106" o:title=""/>
          </v:shape>
          <o:OLEObject Type="Embed" ProgID="Equation.3" ShapeID="_x0000_i1205" DrawAspect="Content" ObjectID="_1712383017" r:id="rId107"/>
        </w:object>
      </w:r>
      <w:r w:rsidRPr="004D4DD6">
        <w:rPr>
          <w:sz w:val="28"/>
          <w:szCs w:val="28"/>
          <w:lang w:val="uk-UA"/>
        </w:rPr>
        <w:t xml:space="preserve">                        </w:t>
      </w:r>
    </w:p>
    <w:p w:rsidR="00083CD9" w:rsidRPr="004D4DD6" w:rsidRDefault="00083CD9" w:rsidP="008642AC">
      <w:pPr>
        <w:ind w:firstLine="708"/>
        <w:jc w:val="both"/>
        <w:rPr>
          <w:rFonts w:eastAsia="Symbol"/>
          <w:color w:val="000000"/>
          <w:sz w:val="28"/>
          <w:szCs w:val="28"/>
          <w:lang w:val="uk-UA"/>
        </w:rPr>
      </w:pPr>
    </w:p>
    <w:p w:rsidR="00576924" w:rsidRPr="0064789C" w:rsidRDefault="00576924" w:rsidP="008642AC">
      <w:pPr>
        <w:pStyle w:val="af4"/>
        <w:ind w:left="11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</w:t>
      </w:r>
      <w:r w:rsidRPr="0064789C">
        <w:rPr>
          <w:b/>
          <w:sz w:val="28"/>
          <w:szCs w:val="28"/>
          <w:lang w:val="uk-UA"/>
        </w:rPr>
        <w:t>ЗАПИТАННЯ ДЛЯ САМОПЕРЕВІРКИ</w:t>
      </w:r>
    </w:p>
    <w:p w:rsidR="00083CD9" w:rsidRPr="004D4DD6" w:rsidRDefault="00083CD9" w:rsidP="008642AC">
      <w:pPr>
        <w:ind w:firstLine="708"/>
        <w:jc w:val="both"/>
        <w:rPr>
          <w:rFonts w:eastAsia="Symbol"/>
          <w:color w:val="000000"/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1. </w:t>
      </w:r>
      <w:r w:rsidRPr="004D4DD6">
        <w:rPr>
          <w:rFonts w:eastAsia="Symbol"/>
          <w:color w:val="000000"/>
          <w:sz w:val="28"/>
          <w:szCs w:val="28"/>
          <w:lang w:val="uk-UA"/>
        </w:rPr>
        <w:t xml:space="preserve"> Назвіть основні параметри орбіти НКА.</w:t>
      </w:r>
    </w:p>
    <w:p w:rsidR="00083CD9" w:rsidRPr="004D4DD6" w:rsidRDefault="00083CD9" w:rsidP="008642AC">
      <w:pPr>
        <w:ind w:firstLine="708"/>
        <w:jc w:val="both"/>
        <w:rPr>
          <w:rFonts w:eastAsia="Symbol"/>
          <w:color w:val="000000"/>
          <w:sz w:val="28"/>
          <w:szCs w:val="28"/>
          <w:lang w:val="uk-UA"/>
        </w:rPr>
      </w:pPr>
      <w:r w:rsidRPr="004D4DD6">
        <w:rPr>
          <w:rFonts w:eastAsia="Symbol"/>
          <w:color w:val="000000"/>
          <w:sz w:val="28"/>
          <w:szCs w:val="28"/>
          <w:lang w:val="uk-UA"/>
        </w:rPr>
        <w:t>2. Що таке ексцентриситет орбіти?</w:t>
      </w:r>
    </w:p>
    <w:p w:rsidR="00083CD9" w:rsidRPr="004D4DD6" w:rsidRDefault="00083CD9" w:rsidP="008642AC">
      <w:pPr>
        <w:ind w:firstLine="708"/>
        <w:jc w:val="both"/>
        <w:rPr>
          <w:rFonts w:eastAsia="Symbol"/>
          <w:color w:val="000000"/>
          <w:sz w:val="28"/>
          <w:szCs w:val="28"/>
          <w:lang w:val="uk-UA"/>
        </w:rPr>
      </w:pPr>
      <w:r w:rsidRPr="004D4DD6">
        <w:rPr>
          <w:rFonts w:eastAsia="Symbol"/>
          <w:color w:val="000000"/>
          <w:sz w:val="28"/>
          <w:szCs w:val="28"/>
          <w:lang w:val="uk-UA"/>
        </w:rPr>
        <w:t>3. Запишіть рівняння Кеплера.</w:t>
      </w:r>
    </w:p>
    <w:p w:rsidR="00083CD9" w:rsidRPr="004D4DD6" w:rsidRDefault="00083CD9" w:rsidP="008642AC">
      <w:pPr>
        <w:ind w:firstLine="708"/>
        <w:jc w:val="both"/>
        <w:rPr>
          <w:rFonts w:eastAsia="Symbol"/>
          <w:color w:val="000000"/>
          <w:sz w:val="28"/>
          <w:szCs w:val="28"/>
          <w:lang w:val="uk-UA"/>
        </w:rPr>
      </w:pPr>
      <w:r w:rsidRPr="004D4DD6">
        <w:rPr>
          <w:rFonts w:eastAsia="Symbol"/>
          <w:color w:val="000000"/>
          <w:sz w:val="28"/>
          <w:szCs w:val="28"/>
          <w:lang w:val="uk-UA"/>
        </w:rPr>
        <w:t>4. Як з рівняння Кеплера визначити ексцентриситет?</w:t>
      </w:r>
    </w:p>
    <w:p w:rsidR="00083CD9" w:rsidRPr="004D4DD6" w:rsidRDefault="00083CD9" w:rsidP="008642AC">
      <w:pPr>
        <w:ind w:firstLine="708"/>
        <w:jc w:val="both"/>
        <w:rPr>
          <w:rFonts w:eastAsia="Symbol"/>
          <w:color w:val="000000"/>
          <w:sz w:val="28"/>
          <w:szCs w:val="28"/>
          <w:lang w:val="uk-UA"/>
        </w:rPr>
      </w:pPr>
      <w:r w:rsidRPr="004D4DD6">
        <w:rPr>
          <w:rFonts w:eastAsia="Symbol"/>
          <w:color w:val="000000"/>
          <w:sz w:val="28"/>
          <w:szCs w:val="28"/>
          <w:lang w:val="uk-UA"/>
        </w:rPr>
        <w:t>5. Чому дорівнює період обертання супутників GPS?</w:t>
      </w:r>
    </w:p>
    <w:p w:rsidR="00083CD9" w:rsidRPr="004D4DD6" w:rsidRDefault="00083CD9" w:rsidP="008642AC">
      <w:pPr>
        <w:ind w:firstLine="708"/>
        <w:jc w:val="both"/>
        <w:rPr>
          <w:rFonts w:eastAsia="Symbol"/>
          <w:color w:val="000000"/>
          <w:sz w:val="28"/>
          <w:szCs w:val="28"/>
          <w:lang w:val="uk-UA"/>
        </w:rPr>
      </w:pPr>
      <w:r w:rsidRPr="004D4DD6">
        <w:rPr>
          <w:rFonts w:eastAsia="Symbol"/>
          <w:color w:val="000000"/>
          <w:sz w:val="28"/>
          <w:szCs w:val="28"/>
          <w:lang w:val="uk-UA"/>
        </w:rPr>
        <w:t xml:space="preserve">6. Яка інформація міститься в файлах формату Rinex 2.11? </w:t>
      </w:r>
    </w:p>
    <w:p w:rsidR="00083CD9" w:rsidRPr="004D4DD6" w:rsidRDefault="00083CD9" w:rsidP="008642AC">
      <w:pPr>
        <w:ind w:firstLine="709"/>
        <w:jc w:val="both"/>
        <w:rPr>
          <w:color w:val="212121"/>
          <w:sz w:val="28"/>
          <w:szCs w:val="28"/>
          <w:lang w:val="uk-UA"/>
        </w:rPr>
      </w:pPr>
    </w:p>
    <w:p w:rsidR="00576924" w:rsidRPr="0064789C" w:rsidRDefault="00576924" w:rsidP="00F21A62">
      <w:pPr>
        <w:pStyle w:val="af4"/>
        <w:numPr>
          <w:ilvl w:val="0"/>
          <w:numId w:val="17"/>
        </w:num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ВИКОРИСТАНІ ДЖЕРЕЛА</w:t>
      </w:r>
    </w:p>
    <w:p w:rsidR="00083CD9" w:rsidRPr="004D4DD6" w:rsidRDefault="00083CD9" w:rsidP="008642A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1. Гофман-Веленгоф Б. Лихтенегер Г. Глобальная система супутникової навігації. Теорія і практика. Київ: Наукова думка, 1996 </w:t>
      </w:r>
    </w:p>
    <w:p w:rsidR="00083CD9" w:rsidRPr="004D4DD6" w:rsidRDefault="00083CD9" w:rsidP="008642A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2. Яценков  В.С. Основы спутниковой навигации. М: Горячая линия – Телеком, 2005, 272с.</w:t>
      </w:r>
    </w:p>
    <w:p w:rsidR="00083CD9" w:rsidRPr="004D4DD6" w:rsidRDefault="00083CD9" w:rsidP="008642A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3. Шебшевич В.С. Сетевые спутниковые радионавигационные системы. М.: Радио и связь. 1986</w:t>
      </w:r>
    </w:p>
    <w:p w:rsidR="00576924" w:rsidRDefault="00576924" w:rsidP="008642A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576924" w:rsidRPr="008038AA" w:rsidRDefault="008038AA" w:rsidP="008038AA">
      <w:pPr>
        <w:pStyle w:val="1"/>
        <w:jc w:val="center"/>
        <w:rPr>
          <w:b/>
        </w:rPr>
      </w:pPr>
      <w:bookmarkStart w:id="5" w:name="_Toc4671589"/>
      <w:r w:rsidRPr="008038AA">
        <w:rPr>
          <w:b/>
        </w:rPr>
        <w:lastRenderedPageBreak/>
        <w:t>Практичне заняття</w:t>
      </w:r>
      <w:r>
        <w:rPr>
          <w:b/>
        </w:rPr>
        <w:t xml:space="preserve"> </w:t>
      </w:r>
      <w:r w:rsidR="00576924" w:rsidRPr="008038AA">
        <w:rPr>
          <w:b/>
        </w:rPr>
        <w:t>№8</w:t>
      </w:r>
      <w:bookmarkEnd w:id="5"/>
    </w:p>
    <w:p w:rsidR="00576924" w:rsidRPr="008038AA" w:rsidRDefault="00576924" w:rsidP="008038AA">
      <w:pPr>
        <w:pStyle w:val="1"/>
        <w:jc w:val="center"/>
        <w:rPr>
          <w:b/>
        </w:rPr>
      </w:pPr>
      <w:bookmarkStart w:id="6" w:name="_Toc4671590"/>
      <w:r w:rsidRPr="008038AA">
        <w:rPr>
          <w:b/>
        </w:rPr>
        <w:t>ІТЕРАТИВНИЙ МЕТОД РОЗРАХУНКУ КООРДИНАТ СПОЖИВАЧА</w:t>
      </w:r>
      <w:bookmarkEnd w:id="6"/>
      <w:r w:rsidRPr="008038AA">
        <w:rPr>
          <w:b/>
        </w:rPr>
        <w:t xml:space="preserve"> </w:t>
      </w:r>
    </w:p>
    <w:p w:rsidR="00576924" w:rsidRPr="003E5F8F" w:rsidRDefault="00576924" w:rsidP="003E5F8F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3E5F8F">
        <w:rPr>
          <w:b/>
          <w:color w:val="000000"/>
          <w:sz w:val="28"/>
          <w:szCs w:val="28"/>
          <w:lang w:val="uk-UA"/>
        </w:rPr>
        <w:t>Мета роботи</w:t>
      </w:r>
      <w:r w:rsidRPr="003E5F8F">
        <w:rPr>
          <w:color w:val="000000"/>
          <w:sz w:val="28"/>
          <w:szCs w:val="28"/>
          <w:lang w:val="uk-UA"/>
        </w:rPr>
        <w:t xml:space="preserve">: Вивчення методу розрахунку координат споживача за даними, отриманими з навігаційних супутників </w:t>
      </w:r>
      <w:r w:rsidRPr="003E5F8F">
        <w:rPr>
          <w:color w:val="000000"/>
          <w:sz w:val="28"/>
          <w:szCs w:val="28"/>
        </w:rPr>
        <w:t>GPS</w:t>
      </w:r>
      <w:r w:rsidRPr="003E5F8F">
        <w:rPr>
          <w:color w:val="000000"/>
          <w:sz w:val="28"/>
          <w:szCs w:val="28"/>
          <w:lang w:val="uk-UA"/>
        </w:rPr>
        <w:t>, ГЛОНАСС і виміряним псевдовідстанням.</w:t>
      </w:r>
    </w:p>
    <w:p w:rsidR="00576924" w:rsidRPr="003E5F8F" w:rsidRDefault="00576924" w:rsidP="003E5F8F">
      <w:pPr>
        <w:ind w:firstLine="708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>Головним завданням супутникового навігаційного приймача є визначення координат. Для вирішення цього завдання потрібно виявити сигнали супутників, перейти в режим спостереження за сигналами, прийняти і декодувати дані, що надходять в повідомленнях супутників, виміряти відстані до супутників, обробити всю інформацію і вирішити навігаційну задачу.</w:t>
      </w:r>
    </w:p>
    <w:p w:rsidR="00576924" w:rsidRPr="003E5F8F" w:rsidRDefault="00576924" w:rsidP="003E5F8F">
      <w:pPr>
        <w:ind w:firstLine="708"/>
        <w:jc w:val="both"/>
        <w:rPr>
          <w:color w:val="000000"/>
          <w:sz w:val="28"/>
          <w:szCs w:val="28"/>
        </w:rPr>
      </w:pPr>
    </w:p>
    <w:p w:rsidR="00576924" w:rsidRPr="003E5F8F" w:rsidRDefault="00576924" w:rsidP="003E5F8F">
      <w:pPr>
        <w:ind w:firstLine="708"/>
        <w:jc w:val="center"/>
        <w:rPr>
          <w:b/>
          <w:color w:val="000000"/>
          <w:sz w:val="28"/>
          <w:szCs w:val="28"/>
        </w:rPr>
      </w:pPr>
      <w:r w:rsidRPr="003E5F8F">
        <w:rPr>
          <w:b/>
          <w:color w:val="000000"/>
          <w:sz w:val="28"/>
          <w:szCs w:val="28"/>
        </w:rPr>
        <w:t>Порядок виконання роботи</w:t>
      </w:r>
    </w:p>
    <w:p w:rsidR="00576924" w:rsidRPr="003E5F8F" w:rsidRDefault="00576924" w:rsidP="003E5F8F">
      <w:pPr>
        <w:ind w:firstLine="708"/>
        <w:jc w:val="both"/>
        <w:rPr>
          <w:b/>
          <w:color w:val="000000"/>
          <w:sz w:val="28"/>
          <w:szCs w:val="28"/>
        </w:rPr>
      </w:pPr>
    </w:p>
    <w:p w:rsidR="00576924" w:rsidRPr="003E5F8F" w:rsidRDefault="00576924" w:rsidP="003E5F8F">
      <w:pPr>
        <w:ind w:firstLine="708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>1. Отримати вихідні дані.</w:t>
      </w:r>
    </w:p>
    <w:p w:rsidR="00576924" w:rsidRPr="003E5F8F" w:rsidRDefault="00576924" w:rsidP="003E5F8F">
      <w:pPr>
        <w:ind w:firstLine="708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 xml:space="preserve">2.  Вивчіть програмні процедури і коментарі і виконайте завдання по запропонованій програмі. </w:t>
      </w:r>
    </w:p>
    <w:p w:rsidR="00576924" w:rsidRPr="003E5F8F" w:rsidRDefault="00576924" w:rsidP="003E5F8F">
      <w:pPr>
        <w:ind w:firstLine="708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>3. Завдання 1. Послідовно виконати файл для розрахунку координат за участю в розрахунках 10, 8, 6, 4 супутників з різних сузір'їв. Проаналізуйте отримані результати. Розрахунки позиції і результати аналізу запишіть в звіт.</w:t>
      </w:r>
    </w:p>
    <w:p w:rsidR="00576924" w:rsidRPr="003E5F8F" w:rsidRDefault="00576924" w:rsidP="003E5F8F">
      <w:pPr>
        <w:ind w:firstLine="708"/>
        <w:jc w:val="both"/>
        <w:rPr>
          <w:color w:val="000000"/>
          <w:sz w:val="28"/>
          <w:szCs w:val="28"/>
        </w:rPr>
      </w:pPr>
    </w:p>
    <w:p w:rsidR="00576924" w:rsidRPr="003E5F8F" w:rsidRDefault="00576924" w:rsidP="003E5F8F">
      <w:pPr>
        <w:ind w:firstLine="708"/>
        <w:jc w:val="center"/>
        <w:rPr>
          <w:b/>
          <w:color w:val="000000"/>
          <w:sz w:val="28"/>
          <w:szCs w:val="28"/>
        </w:rPr>
      </w:pPr>
      <w:r w:rsidRPr="003E5F8F">
        <w:rPr>
          <w:b/>
          <w:color w:val="000000"/>
          <w:sz w:val="28"/>
          <w:szCs w:val="28"/>
        </w:rPr>
        <w:t>Методичні вказівки</w:t>
      </w:r>
    </w:p>
    <w:p w:rsidR="00576924" w:rsidRPr="003E5F8F" w:rsidRDefault="00576924" w:rsidP="003E5F8F">
      <w:pPr>
        <w:ind w:firstLine="708"/>
        <w:jc w:val="center"/>
        <w:rPr>
          <w:b/>
          <w:color w:val="000000"/>
          <w:sz w:val="28"/>
          <w:szCs w:val="28"/>
        </w:rPr>
      </w:pPr>
    </w:p>
    <w:p w:rsidR="00576924" w:rsidRPr="003E5F8F" w:rsidRDefault="00576924" w:rsidP="003E5F8F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>Вхідні дані для програми:</w:t>
      </w:r>
    </w:p>
    <w:p w:rsidR="00576924" w:rsidRPr="003E5F8F" w:rsidRDefault="00576924" w:rsidP="003E5F8F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>1. Координати супутників GPS, які задаються у вигляді коефіцієнтів матриці А (i, j), де i = 1, ..., 11 - умовний номер супутника, а j = 1, ..., 3 - координата X, Y, Z відповідно; розмірність метр.</w:t>
      </w:r>
    </w:p>
    <w:p w:rsidR="00576924" w:rsidRPr="003E5F8F" w:rsidRDefault="00576924" w:rsidP="003E5F8F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>2. Виміряні псевдодальності до супутників GPS, які задаються у вигляді вектора Р (i), де i = 1, ..., 11; розмірність метр.</w:t>
      </w:r>
    </w:p>
    <w:p w:rsidR="00576924" w:rsidRPr="003E5F8F" w:rsidRDefault="00576924" w:rsidP="003E5F8F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>3. N - кількість супутників беруть участь в розрахунках.</w:t>
      </w:r>
    </w:p>
    <w:p w:rsidR="00576924" w:rsidRPr="003E5F8F" w:rsidRDefault="00576924" w:rsidP="003E5F8F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 xml:space="preserve">Вихідні дані: </w:t>
      </w:r>
    </w:p>
    <w:p w:rsidR="00576924" w:rsidRPr="003E5F8F" w:rsidRDefault="00576924" w:rsidP="003E5F8F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>1. Позиція приймача COOR (1: 3): COOR (1), COOR (2), COOR (3) - координати X, Y, Z відповідно.</w:t>
      </w:r>
    </w:p>
    <w:p w:rsidR="00576924" w:rsidRPr="003E5F8F" w:rsidRDefault="00576924" w:rsidP="003E5F8F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 xml:space="preserve">2. Різниця між розрахованої і виміряної позиціями приймача - delta. </w:t>
      </w:r>
    </w:p>
    <w:p w:rsidR="00576924" w:rsidRPr="003E5F8F" w:rsidRDefault="00576924" w:rsidP="003E5F8F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 xml:space="preserve">3. Просторовий геометричний фактор - </w:t>
      </w:r>
      <w:r w:rsidRPr="003E5F8F">
        <w:rPr>
          <w:color w:val="000000"/>
          <w:sz w:val="28"/>
          <w:szCs w:val="28"/>
          <w:lang w:val="en-US"/>
        </w:rPr>
        <w:t>PDOP</w:t>
      </w:r>
      <w:r w:rsidRPr="003E5F8F">
        <w:rPr>
          <w:color w:val="000000"/>
          <w:sz w:val="28"/>
          <w:szCs w:val="28"/>
        </w:rPr>
        <w:t>.</w:t>
      </w:r>
    </w:p>
    <w:p w:rsidR="00576924" w:rsidRPr="003E5F8F" w:rsidRDefault="00576924" w:rsidP="003E5F8F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>Код програми: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color w:val="000000"/>
          <w:sz w:val="28"/>
          <w:szCs w:val="28"/>
        </w:rPr>
        <w:t>% Координати позиції приймача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  <w:lang w:val="en-US"/>
        </w:rPr>
        <w:t>Rx</w:t>
      </w:r>
      <w:r w:rsidRPr="003E5F8F">
        <w:rPr>
          <w:sz w:val="28"/>
          <w:szCs w:val="28"/>
        </w:rPr>
        <w:t xml:space="preserve"> = 3504451.023;</w:t>
      </w:r>
    </w:p>
    <w:p w:rsidR="00576924" w:rsidRPr="00C01685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  <w:lang w:val="en-US"/>
        </w:rPr>
        <w:t>Ry</w:t>
      </w:r>
      <w:r w:rsidRPr="00C01685">
        <w:rPr>
          <w:sz w:val="28"/>
          <w:szCs w:val="28"/>
        </w:rPr>
        <w:t xml:space="preserve"> = 2061316.876;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Rz = 4897990.975;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c = 299792458;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% Coordinate GPS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 xml:space="preserve">A (1,1) = 17538905.3057;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A (1,2) = 5002358.1848;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 xml:space="preserve">A (1,3) = 19491888.2375;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lastRenderedPageBreak/>
        <w:t>A (2,1) = 4663374.4680;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A (2,2) = 26111610.3506;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 xml:space="preserve">A (2,3) = - 1893746.2783;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A (3,1) = 10730548.7454;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A (3,2) = - 11210014.3613;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 xml:space="preserve">A (3,3) = 21612451.4927;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A (4,1) = 19912340.4598;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A (4,2) = - 17075023.7802;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 xml:space="preserve">A (4,3) = 3932798.1412;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>% Початок звіту для вирішення задачі розрахунку координат позиції приймача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 xml:space="preserve">% (Центр земля)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>X = 0; Y = 0; Z = 0; T1 = 1;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>% Завдання ТОЧНОСТІ обчислень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>eps1 = 4;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>dX = eps1 * 4;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dY = eps1 * 4;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dZ = eps1 * 4;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 xml:space="preserve">dT1 = eps1 * 4;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apred = [XYZ T1];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da = [eps1 * 4 eps1 * 4 eps1 * 4 eps1 * 4]; % Abs (apred)</w:t>
      </w:r>
    </w:p>
    <w:p w:rsidR="00576924" w:rsidRPr="003E5F8F" w:rsidRDefault="00576924" w:rsidP="003E5F8F">
      <w:pPr>
        <w:ind w:firstLine="709"/>
        <w:jc w:val="both"/>
        <w:rPr>
          <w:rFonts w:eastAsia="Arial"/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while da&gt; [eps1 eps1 eps1 eps1]</w:t>
      </w:r>
    </w:p>
    <w:p w:rsidR="00576924" w:rsidRPr="003E5F8F" w:rsidRDefault="00576924" w:rsidP="003E5F8F">
      <w:pPr>
        <w:ind w:firstLine="709"/>
        <w:jc w:val="both"/>
        <w:rPr>
          <w:rFonts w:eastAsia="Arial"/>
          <w:sz w:val="28"/>
          <w:szCs w:val="28"/>
          <w:lang w:val="en-US"/>
        </w:rPr>
      </w:pPr>
      <w:r w:rsidRPr="003E5F8F">
        <w:rPr>
          <w:rFonts w:eastAsia="Arial"/>
          <w:sz w:val="28"/>
          <w:szCs w:val="28"/>
          <w:lang w:val="en-US"/>
        </w:rPr>
        <w:t xml:space="preserve">    </w:t>
      </w:r>
      <w:r w:rsidRPr="003E5F8F">
        <w:rPr>
          <w:sz w:val="28"/>
          <w:szCs w:val="28"/>
          <w:lang w:val="en-US"/>
        </w:rPr>
        <w:t xml:space="preserve">a = [XYZ T1];   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rFonts w:eastAsia="Arial"/>
          <w:sz w:val="28"/>
          <w:szCs w:val="28"/>
          <w:lang w:val="en-US"/>
        </w:rPr>
        <w:t xml:space="preserve">    </w:t>
      </w:r>
      <w:r w:rsidRPr="003E5F8F">
        <w:rPr>
          <w:sz w:val="28"/>
          <w:szCs w:val="28"/>
          <w:lang w:val="en-US"/>
        </w:rPr>
        <w:t>R = [a; a; a; a];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>W = 0.4; % Коефіцієнт при штучному введенні помилки в псевдодальності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>% Обмірювані псевдодальності до супутників GPS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>P (1) = 20576756.0198;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>P (2) = 24211420.9004;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>P (3) = 23315367.6977;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>P (4) = 25268938.2920;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>% Обмірювані псевдодальності до супутників ГЛОНАСС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% I = 1: 4; j = 1: 3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n = 4;</w:t>
      </w:r>
    </w:p>
    <w:p w:rsidR="00576924" w:rsidRPr="003E5F8F" w:rsidRDefault="00576924" w:rsidP="003E5F8F">
      <w:pPr>
        <w:ind w:firstLine="709"/>
        <w:jc w:val="both"/>
        <w:rPr>
          <w:rFonts w:eastAsia="Arial"/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for (i = 1: n)</w:t>
      </w:r>
    </w:p>
    <w:p w:rsidR="00576924" w:rsidRPr="003E5F8F" w:rsidRDefault="00576924" w:rsidP="003E5F8F">
      <w:pPr>
        <w:ind w:firstLine="709"/>
        <w:jc w:val="both"/>
        <w:rPr>
          <w:rFonts w:eastAsia="Arial"/>
          <w:sz w:val="28"/>
          <w:szCs w:val="28"/>
          <w:lang w:val="en-US"/>
        </w:rPr>
      </w:pPr>
      <w:r w:rsidRPr="003E5F8F">
        <w:rPr>
          <w:rFonts w:eastAsia="Arial"/>
          <w:sz w:val="28"/>
          <w:szCs w:val="28"/>
          <w:lang w:val="en-US"/>
        </w:rPr>
        <w:t xml:space="preserve">    </w:t>
      </w:r>
      <w:r w:rsidRPr="003E5F8F">
        <w:rPr>
          <w:sz w:val="28"/>
          <w:szCs w:val="28"/>
          <w:lang w:val="en-US"/>
        </w:rPr>
        <w:t xml:space="preserve">PR (i) = sqrt ((A (i, 1) -R (1,1)) ^ 2 + (A (i, 2) -R (1,2)) ^ 2 + (A (i, 3) -R (1,3)) ^ 2);    </w:t>
      </w:r>
    </w:p>
    <w:p w:rsidR="00576924" w:rsidRPr="003E5F8F" w:rsidRDefault="00576924" w:rsidP="003E5F8F">
      <w:pPr>
        <w:ind w:firstLine="709"/>
        <w:jc w:val="both"/>
        <w:rPr>
          <w:rFonts w:eastAsia="Arial"/>
          <w:sz w:val="28"/>
          <w:szCs w:val="28"/>
          <w:lang w:val="en-US"/>
        </w:rPr>
      </w:pPr>
      <w:r w:rsidRPr="003E5F8F">
        <w:rPr>
          <w:rFonts w:eastAsia="Arial"/>
          <w:sz w:val="28"/>
          <w:szCs w:val="28"/>
          <w:lang w:val="en-US"/>
        </w:rPr>
        <w:t xml:space="preserve">    </w:t>
      </w:r>
      <w:r w:rsidRPr="003E5F8F">
        <w:rPr>
          <w:sz w:val="28"/>
          <w:szCs w:val="28"/>
          <w:lang w:val="en-US"/>
        </w:rPr>
        <w:t xml:space="preserve">for (j = 1: 3)   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rFonts w:eastAsia="Arial"/>
          <w:sz w:val="28"/>
          <w:szCs w:val="28"/>
          <w:lang w:val="en-US"/>
        </w:rPr>
        <w:t xml:space="preserve">        </w:t>
      </w:r>
      <w:r w:rsidRPr="003E5F8F">
        <w:rPr>
          <w:sz w:val="28"/>
          <w:szCs w:val="28"/>
          <w:lang w:val="en-US"/>
        </w:rPr>
        <w:t>D (i, j) = (A (i, j) -R (i)) / PR (i);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 xml:space="preserve">end; 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 xml:space="preserve">D (1: 4,4) = 1;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 xml:space="preserve">DD = [D];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 xml:space="preserve">% </w:t>
      </w:r>
      <w:r w:rsidRPr="003E5F8F">
        <w:rPr>
          <w:sz w:val="28"/>
          <w:szCs w:val="28"/>
        </w:rPr>
        <w:t>Розрахунок</w:t>
      </w:r>
      <w:r w:rsidRPr="003E5F8F">
        <w:rPr>
          <w:sz w:val="28"/>
          <w:szCs w:val="28"/>
          <w:lang w:val="en-US"/>
        </w:rPr>
        <w:t xml:space="preserve"> </w:t>
      </w:r>
      <w:r w:rsidRPr="003E5F8F">
        <w:rPr>
          <w:sz w:val="28"/>
          <w:szCs w:val="28"/>
        </w:rPr>
        <w:t>збільшень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L (i) = PR (i) -P (i);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end; % For (i = 1: n)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lastRenderedPageBreak/>
        <w:t>% Вибір супутників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 xml:space="preserve">% Для даного завдання не менше 5 обов'язково з 1-6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>n = 4; % Число супутників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>W1 = eye (n); % Одинична матриця (може виступати як матриця вагових коефіцієнтів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>VSv = [1 2 3 4]; % Супутники, які беруть участь у вирішенні навігаційних завдань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>% Розмірність вектора VSv дорівнює N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</w:rPr>
      </w:pPr>
      <w:r w:rsidRPr="003E5F8F">
        <w:rPr>
          <w:sz w:val="28"/>
          <w:szCs w:val="28"/>
        </w:rPr>
        <w:t xml:space="preserve">G = DD (VSv, :);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DL = L (VSv);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Dr = inv (G '* W1 * G) * G' * W1 * DL ';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 xml:space="preserve">% </w:t>
      </w:r>
      <w:r w:rsidRPr="003E5F8F">
        <w:rPr>
          <w:sz w:val="28"/>
          <w:szCs w:val="28"/>
        </w:rPr>
        <w:t>Кінцевий</w:t>
      </w:r>
      <w:r w:rsidRPr="003E5F8F">
        <w:rPr>
          <w:sz w:val="28"/>
          <w:szCs w:val="28"/>
          <w:lang w:val="en-US"/>
        </w:rPr>
        <w:t xml:space="preserve"> </w:t>
      </w:r>
      <w:r w:rsidRPr="003E5F8F">
        <w:rPr>
          <w:sz w:val="28"/>
          <w:szCs w:val="28"/>
        </w:rPr>
        <w:t>етап</w:t>
      </w:r>
      <w:r w:rsidRPr="003E5F8F">
        <w:rPr>
          <w:sz w:val="28"/>
          <w:szCs w:val="28"/>
          <w:lang w:val="en-US"/>
        </w:rPr>
        <w:t xml:space="preserve"> </w:t>
      </w:r>
      <w:r w:rsidRPr="003E5F8F">
        <w:rPr>
          <w:sz w:val="28"/>
          <w:szCs w:val="28"/>
        </w:rPr>
        <w:t>рішення</w:t>
      </w:r>
      <w:r w:rsidRPr="003E5F8F">
        <w:rPr>
          <w:sz w:val="28"/>
          <w:szCs w:val="28"/>
          <w:lang w:val="en-US"/>
        </w:rPr>
        <w:t xml:space="preserve"> </w:t>
      </w:r>
      <w:r w:rsidRPr="003E5F8F">
        <w:rPr>
          <w:sz w:val="28"/>
          <w:szCs w:val="28"/>
        </w:rPr>
        <w:t>навігаційної</w:t>
      </w:r>
      <w:r w:rsidRPr="003E5F8F">
        <w:rPr>
          <w:sz w:val="28"/>
          <w:szCs w:val="28"/>
          <w:lang w:val="en-US"/>
        </w:rPr>
        <w:t xml:space="preserve"> </w:t>
      </w:r>
      <w:r w:rsidRPr="003E5F8F">
        <w:rPr>
          <w:sz w:val="28"/>
          <w:szCs w:val="28"/>
        </w:rPr>
        <w:t>завдання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a1 = a + (Dr (1: 4)) ';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X = a1 (1);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Y = a1 (2);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Z = a1 (3);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 xml:space="preserve">Dr (4) = a1 (4);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dX = abs (a1 (1) -apred (1));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dY = abs (a1 (2) -apred (2));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dZ = abs (a1 (3) -apred (3));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 xml:space="preserve">dT1 = abs (a1 (4) -apred (4));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da = [dX dY dZ dT1];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 xml:space="preserve">apred = a1;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Dr (4);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RM = (inv (G '* G));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 xml:space="preserve">COOR = a1 ';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end% lenh While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 xml:space="preserve">% Result in monitor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COOR (1: 3)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>delta = COOR (1: 3) - [Rx; Ry; Rz]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en-US"/>
        </w:rPr>
      </w:pPr>
      <w:r w:rsidRPr="003E5F8F">
        <w:rPr>
          <w:sz w:val="28"/>
          <w:szCs w:val="28"/>
          <w:lang w:val="en-US"/>
        </w:rPr>
        <w:t xml:space="preserve">PDOP = sqrt (RM (1,1) + RM (2,2) + RM (3,3)) </w:t>
      </w:r>
    </w:p>
    <w:p w:rsidR="00576924" w:rsidRPr="003E5F8F" w:rsidRDefault="00576924" w:rsidP="003E5F8F">
      <w:pPr>
        <w:ind w:firstLine="709"/>
        <w:jc w:val="both"/>
        <w:rPr>
          <w:sz w:val="28"/>
          <w:szCs w:val="28"/>
          <w:lang w:val="uk-UA"/>
        </w:rPr>
      </w:pPr>
      <w:r w:rsidRPr="003E5F8F">
        <w:rPr>
          <w:sz w:val="28"/>
          <w:szCs w:val="28"/>
        </w:rPr>
        <w:t>End</w:t>
      </w:r>
    </w:p>
    <w:p w:rsidR="003E5F8F" w:rsidRPr="003E5F8F" w:rsidRDefault="003E5F8F" w:rsidP="003E5F8F">
      <w:pPr>
        <w:ind w:firstLine="709"/>
        <w:jc w:val="both"/>
        <w:rPr>
          <w:color w:val="000000"/>
          <w:sz w:val="28"/>
          <w:szCs w:val="28"/>
          <w:lang w:val="uk-UA"/>
        </w:rPr>
      </w:pPr>
    </w:p>
    <w:p w:rsidR="00576924" w:rsidRPr="003E5F8F" w:rsidRDefault="003E5F8F" w:rsidP="003E5F8F">
      <w:pPr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 xml:space="preserve">Таблиця </w:t>
      </w:r>
      <w:r w:rsidR="00576924" w:rsidRPr="003E5F8F">
        <w:rPr>
          <w:color w:val="000000"/>
          <w:sz w:val="28"/>
          <w:szCs w:val="28"/>
        </w:rPr>
        <w:t>1 - Варіанти завдань в файлі еталон.xls</w:t>
      </w:r>
    </w:p>
    <w:tbl>
      <w:tblPr>
        <w:tblW w:w="0" w:type="auto"/>
        <w:tblInd w:w="-10" w:type="dxa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1272"/>
        <w:gridCol w:w="3089"/>
        <w:gridCol w:w="3070"/>
      </w:tblGrid>
      <w:tr w:rsidR="00576924" w:rsidRPr="003E5F8F" w:rsidTr="006D380C">
        <w:tc>
          <w:tcPr>
            <w:tcW w:w="1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</w:rPr>
              <w:t>варіант</w:t>
            </w: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</w:rPr>
              <w:t>час вимірювань</w:t>
            </w:r>
          </w:p>
        </w:tc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</w:rPr>
              <w:t>вид вимірювань</w:t>
            </w:r>
          </w:p>
        </w:tc>
      </w:tr>
      <w:tr w:rsidR="00576924" w:rsidRPr="003E5F8F" w:rsidTr="006D380C">
        <w:tc>
          <w:tcPr>
            <w:tcW w:w="1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F21A62">
            <w:pPr>
              <w:numPr>
                <w:ilvl w:val="0"/>
                <w:numId w:val="20"/>
              </w:numPr>
              <w:suppressAutoHyphens/>
              <w:snapToGrid w:val="0"/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</w:rPr>
              <w:t>12 22 0 0 0 10</w:t>
            </w:r>
          </w:p>
        </w:tc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  <w:lang w:val="uk-UA"/>
              </w:rPr>
              <w:t>З / А</w:t>
            </w:r>
          </w:p>
        </w:tc>
      </w:tr>
      <w:tr w:rsidR="00576924" w:rsidRPr="003E5F8F" w:rsidTr="006D380C">
        <w:tc>
          <w:tcPr>
            <w:tcW w:w="1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F21A62">
            <w:pPr>
              <w:numPr>
                <w:ilvl w:val="0"/>
                <w:numId w:val="20"/>
              </w:numPr>
              <w:suppressAutoHyphens/>
              <w:snapToGrid w:val="0"/>
              <w:ind w:left="0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</w:rPr>
              <w:t>12 22 0 0 30 10</w:t>
            </w:r>
          </w:p>
        </w:tc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  <w:lang w:val="uk-UA"/>
              </w:rPr>
              <w:t>З / А</w:t>
            </w:r>
          </w:p>
        </w:tc>
      </w:tr>
      <w:tr w:rsidR="00576924" w:rsidRPr="003E5F8F" w:rsidTr="006D380C">
        <w:tc>
          <w:tcPr>
            <w:tcW w:w="1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F21A62">
            <w:pPr>
              <w:numPr>
                <w:ilvl w:val="0"/>
                <w:numId w:val="20"/>
              </w:numPr>
              <w:suppressAutoHyphens/>
              <w:snapToGrid w:val="0"/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</w:rPr>
              <w:t>12 22 0 1 0 10</w:t>
            </w:r>
          </w:p>
        </w:tc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  <w:lang w:val="uk-UA"/>
              </w:rPr>
              <w:t>З / А</w:t>
            </w:r>
          </w:p>
        </w:tc>
      </w:tr>
      <w:tr w:rsidR="00576924" w:rsidRPr="003E5F8F" w:rsidTr="006D380C">
        <w:tc>
          <w:tcPr>
            <w:tcW w:w="1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F21A62">
            <w:pPr>
              <w:numPr>
                <w:ilvl w:val="0"/>
                <w:numId w:val="20"/>
              </w:numPr>
              <w:suppressAutoHyphens/>
              <w:snapToGrid w:val="0"/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</w:rPr>
              <w:t>12 22 0 1 30 10</w:t>
            </w:r>
          </w:p>
        </w:tc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  <w:lang w:val="uk-UA"/>
              </w:rPr>
              <w:t>З / А</w:t>
            </w:r>
          </w:p>
        </w:tc>
      </w:tr>
      <w:tr w:rsidR="00576924" w:rsidRPr="003E5F8F" w:rsidTr="006D380C">
        <w:tc>
          <w:tcPr>
            <w:tcW w:w="1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F21A62">
            <w:pPr>
              <w:numPr>
                <w:ilvl w:val="0"/>
                <w:numId w:val="20"/>
              </w:numPr>
              <w:suppressAutoHyphens/>
              <w:snapToGrid w:val="0"/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</w:rPr>
              <w:t>12 22 0 2 0 10</w:t>
            </w:r>
          </w:p>
        </w:tc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  <w:lang w:val="uk-UA"/>
              </w:rPr>
              <w:t>З / А</w:t>
            </w:r>
          </w:p>
        </w:tc>
      </w:tr>
      <w:tr w:rsidR="00576924" w:rsidRPr="003E5F8F" w:rsidTr="006D380C">
        <w:tc>
          <w:tcPr>
            <w:tcW w:w="1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F21A62">
            <w:pPr>
              <w:numPr>
                <w:ilvl w:val="0"/>
                <w:numId w:val="20"/>
              </w:numPr>
              <w:suppressAutoHyphens/>
              <w:snapToGrid w:val="0"/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</w:rPr>
              <w:t>12 22 0 0 0 10</w:t>
            </w:r>
          </w:p>
        </w:tc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  <w:lang w:val="en-US"/>
              </w:rPr>
              <w:t>P1</w:t>
            </w:r>
          </w:p>
        </w:tc>
      </w:tr>
      <w:tr w:rsidR="00576924" w:rsidRPr="003E5F8F" w:rsidTr="006D380C">
        <w:tc>
          <w:tcPr>
            <w:tcW w:w="1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F21A62">
            <w:pPr>
              <w:numPr>
                <w:ilvl w:val="0"/>
                <w:numId w:val="20"/>
              </w:numPr>
              <w:suppressAutoHyphens/>
              <w:snapToGrid w:val="0"/>
              <w:ind w:left="0"/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</w:rPr>
              <w:t>12 22 0 0 30 10</w:t>
            </w:r>
          </w:p>
        </w:tc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  <w:lang w:val="en-US"/>
              </w:rPr>
              <w:t>P1</w:t>
            </w:r>
          </w:p>
        </w:tc>
      </w:tr>
      <w:tr w:rsidR="00576924" w:rsidRPr="003E5F8F" w:rsidTr="006D380C">
        <w:tc>
          <w:tcPr>
            <w:tcW w:w="1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F21A62">
            <w:pPr>
              <w:numPr>
                <w:ilvl w:val="0"/>
                <w:numId w:val="20"/>
              </w:numPr>
              <w:suppressAutoHyphens/>
              <w:snapToGrid w:val="0"/>
              <w:ind w:left="0"/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</w:rPr>
              <w:t>12 22 0 1 0 10</w:t>
            </w:r>
          </w:p>
        </w:tc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  <w:lang w:val="en-US"/>
              </w:rPr>
              <w:t>P1</w:t>
            </w:r>
          </w:p>
        </w:tc>
      </w:tr>
      <w:tr w:rsidR="00576924" w:rsidRPr="003E5F8F" w:rsidTr="006D380C">
        <w:tc>
          <w:tcPr>
            <w:tcW w:w="1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F21A62">
            <w:pPr>
              <w:numPr>
                <w:ilvl w:val="0"/>
                <w:numId w:val="20"/>
              </w:numPr>
              <w:suppressAutoHyphens/>
              <w:snapToGrid w:val="0"/>
              <w:ind w:left="0"/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</w:rPr>
              <w:t>12 22 0 1 30 10</w:t>
            </w:r>
          </w:p>
        </w:tc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  <w:lang w:val="en-US"/>
              </w:rPr>
              <w:t>P1</w:t>
            </w:r>
          </w:p>
        </w:tc>
      </w:tr>
      <w:tr w:rsidR="00576924" w:rsidRPr="003E5F8F" w:rsidTr="006D380C">
        <w:tc>
          <w:tcPr>
            <w:tcW w:w="1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F21A62">
            <w:pPr>
              <w:numPr>
                <w:ilvl w:val="0"/>
                <w:numId w:val="20"/>
              </w:numPr>
              <w:suppressAutoHyphens/>
              <w:snapToGrid w:val="0"/>
              <w:ind w:left="0"/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</w:rPr>
              <w:t>12 22 0 2 0 10</w:t>
            </w:r>
          </w:p>
        </w:tc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76924" w:rsidRPr="003E5F8F" w:rsidRDefault="00576924" w:rsidP="003E5F8F">
            <w:pPr>
              <w:jc w:val="center"/>
              <w:rPr>
                <w:sz w:val="28"/>
                <w:szCs w:val="28"/>
              </w:rPr>
            </w:pPr>
            <w:r w:rsidRPr="003E5F8F">
              <w:rPr>
                <w:color w:val="000000"/>
                <w:sz w:val="28"/>
                <w:szCs w:val="28"/>
                <w:lang w:val="en-US"/>
              </w:rPr>
              <w:t>P1</w:t>
            </w:r>
          </w:p>
        </w:tc>
      </w:tr>
    </w:tbl>
    <w:p w:rsidR="003E5F8F" w:rsidRDefault="003E5F8F" w:rsidP="003E5F8F">
      <w:pPr>
        <w:pStyle w:val="af4"/>
        <w:ind w:left="0"/>
        <w:jc w:val="center"/>
        <w:rPr>
          <w:b/>
          <w:sz w:val="28"/>
          <w:szCs w:val="28"/>
          <w:lang w:val="uk-UA"/>
        </w:rPr>
      </w:pPr>
    </w:p>
    <w:p w:rsidR="003E5F8F" w:rsidRPr="003E5F8F" w:rsidRDefault="003E5F8F" w:rsidP="003E5F8F">
      <w:pPr>
        <w:pStyle w:val="af4"/>
        <w:ind w:left="0"/>
        <w:jc w:val="center"/>
        <w:rPr>
          <w:b/>
          <w:sz w:val="28"/>
          <w:szCs w:val="28"/>
          <w:lang w:val="uk-UA"/>
        </w:rPr>
      </w:pPr>
      <w:r w:rsidRPr="003E5F8F">
        <w:rPr>
          <w:b/>
          <w:sz w:val="28"/>
          <w:szCs w:val="28"/>
          <w:lang w:val="uk-UA"/>
        </w:rPr>
        <w:t>2.ЗАПИТАННЯ ДЛЯ САМОПЕРЕВІРКИ</w:t>
      </w:r>
    </w:p>
    <w:p w:rsidR="00576924" w:rsidRPr="003E5F8F" w:rsidRDefault="00576924" w:rsidP="003E5F8F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3E5F8F">
        <w:rPr>
          <w:color w:val="000000"/>
          <w:sz w:val="28"/>
          <w:szCs w:val="28"/>
          <w:lang w:val="uk-UA"/>
        </w:rPr>
        <w:t xml:space="preserve">1. Які вхідні дані потрібні для вирішення навігаційного завдання? </w:t>
      </w:r>
    </w:p>
    <w:p w:rsidR="00576924" w:rsidRPr="00C01685" w:rsidRDefault="00576924" w:rsidP="003E5F8F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C01685">
        <w:rPr>
          <w:color w:val="000000"/>
          <w:sz w:val="28"/>
          <w:szCs w:val="28"/>
          <w:lang w:val="uk-UA"/>
        </w:rPr>
        <w:t>2. Яку мінімальну кількість навігаційних супутників одного сузір'я потрібно для вирішення навігаційного завдання?</w:t>
      </w:r>
    </w:p>
    <w:p w:rsidR="00576924" w:rsidRPr="00C01685" w:rsidRDefault="00576924" w:rsidP="003E5F8F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C01685">
        <w:rPr>
          <w:color w:val="000000"/>
          <w:sz w:val="28"/>
          <w:szCs w:val="28"/>
          <w:lang w:val="uk-UA"/>
        </w:rPr>
        <w:t>3. Яку мінімальну кількість навігаційних супутників двох сузір'їв потрібно для вирішення навігаційного завдання?</w:t>
      </w:r>
    </w:p>
    <w:p w:rsidR="00576924" w:rsidRPr="003E5F8F" w:rsidRDefault="00576924" w:rsidP="003E5F8F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 xml:space="preserve">4. Яким чином визначається псевдодальностей до навігаційного супутника? </w:t>
      </w:r>
    </w:p>
    <w:p w:rsidR="00576924" w:rsidRPr="003E5F8F" w:rsidRDefault="00576924" w:rsidP="003E5F8F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 xml:space="preserve">5. Чому при збільшенні псевдодальностей до супутників, які беруть участь в навігаційної задачі, на одну й ту ж саму величину позиція координат не змінюється? </w:t>
      </w:r>
    </w:p>
    <w:p w:rsidR="00576924" w:rsidRPr="003E5F8F" w:rsidRDefault="00576924" w:rsidP="003E5F8F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 xml:space="preserve">6. Як визначається просторовий геометричний фактор (PDOP)? </w:t>
      </w:r>
    </w:p>
    <w:p w:rsidR="00576924" w:rsidRPr="003E5F8F" w:rsidRDefault="00576924" w:rsidP="003E5F8F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>7. Які початкові умови можуть бути при вирішенні навігаційної задачі?</w:t>
      </w:r>
    </w:p>
    <w:p w:rsidR="00083CD9" w:rsidRPr="003E5F8F" w:rsidRDefault="00083CD9" w:rsidP="003E5F8F">
      <w:pPr>
        <w:rPr>
          <w:sz w:val="28"/>
          <w:szCs w:val="28"/>
          <w:lang w:val="uk-UA"/>
        </w:rPr>
      </w:pPr>
    </w:p>
    <w:p w:rsidR="003E5F8F" w:rsidRPr="003E5F8F" w:rsidRDefault="003E5F8F" w:rsidP="00F21A62">
      <w:pPr>
        <w:pStyle w:val="af4"/>
        <w:numPr>
          <w:ilvl w:val="0"/>
          <w:numId w:val="21"/>
        </w:numPr>
        <w:jc w:val="center"/>
        <w:rPr>
          <w:b/>
          <w:sz w:val="28"/>
          <w:szCs w:val="28"/>
          <w:lang w:val="uk-UA"/>
        </w:rPr>
      </w:pPr>
      <w:r w:rsidRPr="003E5F8F">
        <w:rPr>
          <w:b/>
          <w:sz w:val="28"/>
          <w:szCs w:val="28"/>
          <w:lang w:val="uk-UA"/>
        </w:rPr>
        <w:t>ВИКОРИСТАНІ ДЖЕРЕЛА</w:t>
      </w:r>
    </w:p>
    <w:p w:rsidR="003E5F8F" w:rsidRPr="003E5F8F" w:rsidRDefault="003E5F8F" w:rsidP="003E5F8F">
      <w:pPr>
        <w:ind w:firstLine="709"/>
        <w:jc w:val="both"/>
        <w:rPr>
          <w:sz w:val="28"/>
          <w:szCs w:val="28"/>
          <w:lang w:val="uk-UA"/>
        </w:rPr>
      </w:pPr>
      <w:r w:rsidRPr="003E5F8F">
        <w:rPr>
          <w:sz w:val="28"/>
          <w:szCs w:val="28"/>
          <w:lang w:val="uk-UA"/>
        </w:rPr>
        <w:t xml:space="preserve">1. Гофман-Веленгоф Б. Лихтенегер Г. Глобальная система супутникової навігації. Теорія і практика. Київ: Наукова думка, 1996 </w:t>
      </w:r>
    </w:p>
    <w:p w:rsidR="003E5F8F" w:rsidRPr="003E5F8F" w:rsidRDefault="003E5F8F" w:rsidP="003E5F8F">
      <w:pPr>
        <w:ind w:firstLine="709"/>
        <w:jc w:val="both"/>
        <w:rPr>
          <w:sz w:val="28"/>
          <w:szCs w:val="28"/>
          <w:lang w:val="uk-UA"/>
        </w:rPr>
      </w:pPr>
      <w:r w:rsidRPr="003E5F8F">
        <w:rPr>
          <w:sz w:val="28"/>
          <w:szCs w:val="28"/>
          <w:lang w:val="uk-UA"/>
        </w:rPr>
        <w:t>2. Яценков  В.С. Основы спутниковой навигации. М: Горячая линия – Телеком, 2005, 272с.</w:t>
      </w:r>
    </w:p>
    <w:p w:rsidR="003E5F8F" w:rsidRPr="003E5F8F" w:rsidRDefault="003E5F8F" w:rsidP="003E5F8F">
      <w:pPr>
        <w:ind w:firstLine="709"/>
        <w:jc w:val="both"/>
        <w:rPr>
          <w:sz w:val="28"/>
          <w:szCs w:val="28"/>
          <w:lang w:val="uk-UA"/>
        </w:rPr>
      </w:pPr>
      <w:r w:rsidRPr="003E5F8F">
        <w:rPr>
          <w:sz w:val="28"/>
          <w:szCs w:val="28"/>
          <w:lang w:val="uk-UA"/>
        </w:rPr>
        <w:t>3. Шебшевич В.С. Сетевые спутниковые радионавигационные системы. М.: Радио и связь. 1986</w:t>
      </w:r>
    </w:p>
    <w:p w:rsidR="003E5F8F" w:rsidRDefault="003E5F8F">
      <w:pPr>
        <w:rPr>
          <w:sz w:val="28"/>
          <w:szCs w:val="28"/>
          <w:lang w:val="uk-UA"/>
        </w:rPr>
      </w:pPr>
    </w:p>
    <w:p w:rsidR="006D380C" w:rsidRDefault="006D380C">
      <w:pPr>
        <w:rPr>
          <w:sz w:val="28"/>
          <w:szCs w:val="28"/>
          <w:lang w:val="uk-UA"/>
        </w:rPr>
      </w:pPr>
    </w:p>
    <w:p w:rsidR="006D380C" w:rsidRDefault="006D380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6D380C" w:rsidRPr="008038AA" w:rsidRDefault="008038AA" w:rsidP="008038AA">
      <w:pPr>
        <w:pStyle w:val="1"/>
        <w:jc w:val="center"/>
        <w:rPr>
          <w:b/>
        </w:rPr>
      </w:pPr>
      <w:bookmarkStart w:id="7" w:name="_Toc4671591"/>
      <w:r w:rsidRPr="008038AA">
        <w:rPr>
          <w:b/>
        </w:rPr>
        <w:lastRenderedPageBreak/>
        <w:t>Практичне заняття</w:t>
      </w:r>
      <w:r>
        <w:rPr>
          <w:b/>
        </w:rPr>
        <w:t xml:space="preserve"> </w:t>
      </w:r>
      <w:r w:rsidR="006D380C" w:rsidRPr="008038AA">
        <w:rPr>
          <w:b/>
        </w:rPr>
        <w:t>№9</w:t>
      </w:r>
      <w:bookmarkEnd w:id="7"/>
    </w:p>
    <w:p w:rsidR="006D380C" w:rsidRPr="008038AA" w:rsidRDefault="006D380C" w:rsidP="008038AA">
      <w:pPr>
        <w:pStyle w:val="1"/>
        <w:jc w:val="center"/>
        <w:rPr>
          <w:b/>
        </w:rPr>
      </w:pPr>
      <w:bookmarkStart w:id="8" w:name="_Toc4671592"/>
      <w:r w:rsidRPr="008038AA">
        <w:rPr>
          <w:b/>
        </w:rPr>
        <w:t>УРАХУВАННЯ ТРОПОСФЕРНИХ ТА  ІОНОСФЕРНИХ ПОХИБОК</w:t>
      </w:r>
      <w:bookmarkEnd w:id="8"/>
      <w:r w:rsidRPr="008038AA">
        <w:rPr>
          <w:b/>
        </w:rPr>
        <w:t xml:space="preserve"> </w:t>
      </w:r>
    </w:p>
    <w:p w:rsidR="006D380C" w:rsidRPr="003E5F8F" w:rsidRDefault="006D380C" w:rsidP="006D380C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3E5F8F">
        <w:rPr>
          <w:b/>
          <w:color w:val="000000"/>
          <w:sz w:val="28"/>
          <w:szCs w:val="28"/>
          <w:lang w:val="uk-UA"/>
        </w:rPr>
        <w:t>Мета роботи</w:t>
      </w:r>
      <w:r w:rsidR="00F03871">
        <w:rPr>
          <w:color w:val="000000"/>
          <w:sz w:val="28"/>
          <w:szCs w:val="28"/>
          <w:lang w:val="uk-UA"/>
        </w:rPr>
        <w:t>: Вивчення методу урахування похибок про проведення навігаційних розрахунків</w:t>
      </w:r>
      <w:r w:rsidRPr="003E5F8F">
        <w:rPr>
          <w:color w:val="000000"/>
          <w:sz w:val="28"/>
          <w:szCs w:val="28"/>
          <w:lang w:val="uk-UA"/>
        </w:rPr>
        <w:t>.</w:t>
      </w:r>
    </w:p>
    <w:p w:rsidR="006D380C" w:rsidRPr="003E5F8F" w:rsidRDefault="006D380C" w:rsidP="006D380C">
      <w:pPr>
        <w:ind w:firstLine="708"/>
        <w:jc w:val="center"/>
        <w:rPr>
          <w:b/>
          <w:color w:val="000000"/>
          <w:sz w:val="28"/>
          <w:szCs w:val="28"/>
        </w:rPr>
      </w:pPr>
      <w:r w:rsidRPr="003E5F8F">
        <w:rPr>
          <w:b/>
          <w:color w:val="000000"/>
          <w:sz w:val="28"/>
          <w:szCs w:val="28"/>
        </w:rPr>
        <w:t>Методичні вказівки</w:t>
      </w:r>
    </w:p>
    <w:p w:rsidR="006D380C" w:rsidRPr="006D380C" w:rsidRDefault="006D380C" w:rsidP="006D380C">
      <w:pPr>
        <w:pStyle w:val="a7"/>
        <w:spacing w:before="0"/>
        <w:ind w:firstLine="709"/>
        <w:jc w:val="both"/>
        <w:rPr>
          <w:spacing w:val="-1"/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>Група похибок викликана неточним знанням умов поширення радіохвиль в атмосфері Землі. В атмосфері виділяють кілька шарів, що відрізняються своїми властивостями. Нижній шар, розташований над поверхнею Землі, називають тропосферою, висота якої 8 ... 10 км в полярних широтах, 10 ... 12 км в середніх і 16 ... 18 км в тропіках. Шар атмосфери від 60 ... 90 км до 500 ... 1000 км називають іоносферою. Ці два шари роблять помітний вплив на якість навігаційних вимірювань в НСС, яке проявляється в основному в додаткових затримках сигналу, що виникають через рефракції сигналів супутника (викривлення траси поширення радіохвиль) при проходженні атмосфери Землі.</w:t>
      </w:r>
    </w:p>
    <w:p w:rsidR="006D380C" w:rsidRPr="006D380C" w:rsidRDefault="006D380C" w:rsidP="006D380C">
      <w:pPr>
        <w:pStyle w:val="a7"/>
        <w:spacing w:before="0"/>
        <w:ind w:firstLine="709"/>
        <w:jc w:val="both"/>
        <w:rPr>
          <w:rFonts w:cstheme="minorBidi"/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>Основна складова тропосферного похибки навігаційних визначень обумовлена наявністю тропосферного рефракції. Рефракція сигналів в тропосфері викликана неоднородностями і зміною її діелектричної проникності і відповідно показника заломлення зі зміною висоти. Затримка сигналу в тропосфері може досягати 8 ... 80 нс (експериментальні дані для системи GPS). У зв'язку з тим, що для діапазону хвиль, в якому працюють сучасні навігаційні системи типу ГЛОНАСС і GPS, тропосферний рефракція не залежить від частоти сигналу, усунення цієї затримки двочастотних способом не здійснюється. Однак значення тропосферного похибки залежить від чинників, які досить точно відомі і прогнозуються (взаємні координати супутника і споживача, температура, тиск, вологість повітря). Для середніх метеоумов</w:t>
      </w:r>
    </w:p>
    <w:p w:rsidR="006D380C" w:rsidRDefault="006D380C" w:rsidP="006D380C">
      <w:pPr>
        <w:pStyle w:val="a7"/>
        <w:spacing w:before="161" w:line="314" w:lineRule="exact"/>
        <w:ind w:right="-1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6432" behindDoc="0" locked="0" layoutInCell="1" allowOverlap="1" wp14:anchorId="7B2F3E46" wp14:editId="5E75038E">
            <wp:simplePos x="0" y="0"/>
            <wp:positionH relativeFrom="page">
              <wp:posOffset>1519555</wp:posOffset>
            </wp:positionH>
            <wp:positionV relativeFrom="paragraph">
              <wp:posOffset>104140</wp:posOffset>
            </wp:positionV>
            <wp:extent cx="2066290" cy="4953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80C" w:rsidRDefault="006D380C" w:rsidP="006D380C">
      <w:pPr>
        <w:pStyle w:val="a7"/>
        <w:spacing w:before="161" w:line="314" w:lineRule="exact"/>
        <w:ind w:right="-1"/>
        <w:rPr>
          <w:lang w:val="ru-RU"/>
        </w:rPr>
      </w:pPr>
    </w:p>
    <w:p w:rsidR="006D380C" w:rsidRPr="006D380C" w:rsidRDefault="006D380C" w:rsidP="006D380C">
      <w:pPr>
        <w:pStyle w:val="a7"/>
        <w:spacing w:line="333" w:lineRule="exact"/>
        <w:ind w:right="-1" w:firstLine="709"/>
        <w:jc w:val="both"/>
        <w:rPr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>де Kt - параметр, що характеризує стан тропосфери;</w:t>
      </w:r>
    </w:p>
    <w:p w:rsidR="006D380C" w:rsidRPr="006D380C" w:rsidRDefault="006D380C" w:rsidP="006D380C">
      <w:pPr>
        <w:pStyle w:val="a7"/>
        <w:spacing w:line="299" w:lineRule="exact"/>
        <w:ind w:right="-1" w:firstLine="709"/>
        <w:jc w:val="both"/>
        <w:rPr>
          <w:sz w:val="28"/>
          <w:szCs w:val="28"/>
          <w:lang w:val="ru-RU"/>
        </w:rPr>
      </w:pPr>
      <w:r w:rsidRPr="006D380C">
        <w:rPr>
          <w:i/>
          <w:spacing w:val="-1"/>
          <w:sz w:val="28"/>
          <w:szCs w:val="28"/>
        </w:rPr>
        <w:t>El</w:t>
      </w:r>
      <w:r w:rsidRPr="006D380C">
        <w:rPr>
          <w:sz w:val="28"/>
          <w:szCs w:val="28"/>
          <w:lang w:val="ru-RU"/>
        </w:rPr>
        <w:t>- кут піднесення навігаційного супутника;</w:t>
      </w:r>
    </w:p>
    <w:p w:rsidR="006D380C" w:rsidRPr="006D380C" w:rsidRDefault="006D380C" w:rsidP="006D380C">
      <w:pPr>
        <w:pStyle w:val="a7"/>
        <w:spacing w:line="314" w:lineRule="exact"/>
        <w:ind w:right="-1" w:firstLine="709"/>
        <w:jc w:val="both"/>
        <w:rPr>
          <w:sz w:val="28"/>
          <w:szCs w:val="28"/>
          <w:lang w:val="ru-RU"/>
        </w:rPr>
      </w:pPr>
      <w:r w:rsidRPr="006D380C">
        <w:rPr>
          <w:i/>
          <w:sz w:val="28"/>
          <w:szCs w:val="28"/>
        </w:rPr>
        <w:t>n</w:t>
      </w:r>
      <w:r w:rsidRPr="006D380C">
        <w:rPr>
          <w:sz w:val="28"/>
          <w:szCs w:val="28"/>
          <w:lang w:val="ru-RU"/>
        </w:rPr>
        <w:t>- коефіцієнт заломлення радіохвиль;</w:t>
      </w:r>
    </w:p>
    <w:p w:rsidR="006D380C" w:rsidRPr="006D380C" w:rsidRDefault="006D380C" w:rsidP="006D380C">
      <w:pPr>
        <w:pStyle w:val="a7"/>
        <w:spacing w:line="318" w:lineRule="exact"/>
        <w:ind w:right="-1" w:firstLine="709"/>
        <w:jc w:val="both"/>
        <w:rPr>
          <w:sz w:val="28"/>
          <w:szCs w:val="28"/>
          <w:lang w:val="ru-RU"/>
        </w:rPr>
      </w:pPr>
      <w:r w:rsidRPr="006D380C">
        <w:rPr>
          <w:i/>
          <w:spacing w:val="-1"/>
          <w:sz w:val="28"/>
          <w:szCs w:val="28"/>
        </w:rPr>
        <w:t>ST</w:t>
      </w:r>
      <w:r w:rsidRPr="006D380C">
        <w:rPr>
          <w:sz w:val="28"/>
          <w:szCs w:val="28"/>
          <w:lang w:val="ru-RU"/>
        </w:rPr>
        <w:t>- довжина тропосферного ділянки радиотрасс.</w:t>
      </w:r>
    </w:p>
    <w:p w:rsidR="006D380C" w:rsidRPr="006D380C" w:rsidRDefault="006D380C" w:rsidP="006D380C">
      <w:pPr>
        <w:pStyle w:val="a7"/>
        <w:spacing w:before="73" w:line="314" w:lineRule="exact"/>
        <w:ind w:right="-1" w:firstLine="709"/>
        <w:jc w:val="both"/>
        <w:rPr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>Тропосферу з точки зору впливу на її коефіцієнт заломлення, а значить, і на тропосферні затримку, розглядають як суміш сухого повітря і водяної пари. Знаючи зміст водяної пари відповідно до відомими закономірностями можна визначити значення коефіцієнта заломлення для суміші. Крім того, відносні похибки прогнозу тропосферних затримок за середнім показником заломлення в точці прийому, не перевищують 8 ... 10%. Тому використовуються моделі тропосфери дозволяють зменшити ці похибки до одиниць наносекунд.</w:t>
      </w:r>
    </w:p>
    <w:p w:rsidR="006D380C" w:rsidRPr="006D380C" w:rsidRDefault="006D380C" w:rsidP="006D380C">
      <w:pPr>
        <w:pStyle w:val="a7"/>
        <w:spacing w:line="314" w:lineRule="exact"/>
        <w:ind w:right="-1" w:firstLine="709"/>
        <w:jc w:val="both"/>
        <w:rPr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>Значення тропосферного рефракції, так само як і ионосферной досягають максимуму при малих кутах піднесення супутника. Це пояснюється великою довжиною траси, прохідною радіосигналами в атмосфері в такій ситуації.</w:t>
      </w:r>
    </w:p>
    <w:p w:rsidR="006D380C" w:rsidRPr="006D380C" w:rsidRDefault="006D380C" w:rsidP="006D380C">
      <w:pPr>
        <w:pStyle w:val="a7"/>
        <w:spacing w:line="314" w:lineRule="exact"/>
        <w:ind w:right="-1" w:firstLine="709"/>
        <w:jc w:val="both"/>
        <w:rPr>
          <w:sz w:val="28"/>
          <w:szCs w:val="28"/>
          <w:lang w:val="ru-RU"/>
        </w:rPr>
      </w:pPr>
      <w:r w:rsidRPr="006D380C">
        <w:rPr>
          <w:spacing w:val="-1"/>
          <w:sz w:val="28"/>
          <w:szCs w:val="28"/>
          <w:lang w:val="ru-RU"/>
        </w:rPr>
        <w:lastRenderedPageBreak/>
        <w:t>для</w:t>
      </w:r>
      <w:r w:rsidRPr="006D380C">
        <w:rPr>
          <w:sz w:val="28"/>
          <w:szCs w:val="28"/>
          <w:lang w:val="ru-RU"/>
        </w:rPr>
        <w:t>зменшення впливу атмосферних похибок в апаратурі споживачів здійснюється обробка сигналів тільки тих супутників, які знаходяться над горизонтом вище, ніж деякий кут - "кут маски". Зазвичай цей кут складає 5 ° ... 10 ° в залежності від якості використовуваних в приймальні апаратурі споживача алгоритмів компенсації атмосферних похибок.</w:t>
      </w:r>
    </w:p>
    <w:p w:rsidR="006D380C" w:rsidRPr="006D380C" w:rsidRDefault="006D380C" w:rsidP="006D380C">
      <w:pPr>
        <w:pStyle w:val="a7"/>
        <w:spacing w:line="314" w:lineRule="exact"/>
        <w:ind w:right="-1" w:firstLine="709"/>
        <w:jc w:val="both"/>
        <w:rPr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>При компенсації атмосферної рефракції періодичність розрахунку коригувальних поправок споживачем визначається швидкістю зміни відповідних затримок, яка в звичайних умовах не перевищує 10 м / ч.</w:t>
      </w:r>
    </w:p>
    <w:p w:rsidR="006D380C" w:rsidRPr="006D380C" w:rsidRDefault="006D380C" w:rsidP="006D380C">
      <w:pPr>
        <w:pStyle w:val="a7"/>
        <w:spacing w:before="73" w:line="314" w:lineRule="exact"/>
        <w:ind w:right="-1" w:firstLine="709"/>
        <w:jc w:val="both"/>
        <w:rPr>
          <w:rFonts w:cstheme="minorBidi"/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>Тропосферний затримка поширення навігаційного сигналу може бути обчислена за такою методикою:</w:t>
      </w:r>
    </w:p>
    <w:p w:rsidR="006D380C" w:rsidRDefault="006D380C" w:rsidP="006D380C">
      <w:pPr>
        <w:pStyle w:val="a7"/>
        <w:spacing w:before="73" w:line="314" w:lineRule="exact"/>
        <w:ind w:right="-1"/>
        <w:rPr>
          <w:lang w:val="en-US"/>
        </w:rPr>
      </w:pPr>
      <w:r>
        <w:rPr>
          <w:noProof/>
          <w:lang w:val="ru-RU"/>
        </w:rPr>
        <w:drawing>
          <wp:inline distT="0" distB="0" distL="0" distR="0" wp14:anchorId="4A164FA7" wp14:editId="54FA972D">
            <wp:extent cx="1992630" cy="241300"/>
            <wp:effectExtent l="0" t="0" r="762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0C" w:rsidRPr="006D380C" w:rsidRDefault="006D380C" w:rsidP="006D380C">
      <w:pPr>
        <w:pStyle w:val="a7"/>
        <w:spacing w:before="52" w:line="351" w:lineRule="exact"/>
        <w:ind w:right="-1" w:firstLine="709"/>
        <w:jc w:val="both"/>
        <w:rPr>
          <w:sz w:val="28"/>
          <w:szCs w:val="28"/>
          <w:lang w:val="en-US"/>
        </w:rPr>
      </w:pPr>
      <w:r w:rsidRPr="006D380C">
        <w:rPr>
          <w:sz w:val="28"/>
          <w:szCs w:val="28"/>
          <w:lang w:val="ru-RU"/>
        </w:rPr>
        <w:t>де</w:t>
      </w:r>
      <w:r w:rsidRPr="006D380C">
        <w:rPr>
          <w:sz w:val="28"/>
          <w:szCs w:val="28"/>
          <w:lang w:val="en-US"/>
        </w:rPr>
        <w:t xml:space="preserve"> dhyd, dwet - </w:t>
      </w:r>
      <w:r w:rsidRPr="006D380C">
        <w:rPr>
          <w:sz w:val="28"/>
          <w:szCs w:val="28"/>
          <w:lang w:val="ru-RU"/>
        </w:rPr>
        <w:t>параметри</w:t>
      </w:r>
      <w:r w:rsidRPr="006D380C">
        <w:rPr>
          <w:sz w:val="28"/>
          <w:szCs w:val="28"/>
          <w:lang w:val="en-US"/>
        </w:rPr>
        <w:t xml:space="preserve">, </w:t>
      </w:r>
      <w:r w:rsidRPr="006D380C">
        <w:rPr>
          <w:sz w:val="28"/>
          <w:szCs w:val="28"/>
          <w:lang w:val="ru-RU"/>
        </w:rPr>
        <w:t>що</w:t>
      </w:r>
      <w:r w:rsidRPr="006D380C">
        <w:rPr>
          <w:sz w:val="28"/>
          <w:szCs w:val="28"/>
          <w:lang w:val="en-US"/>
        </w:rPr>
        <w:t xml:space="preserve"> </w:t>
      </w:r>
      <w:r w:rsidRPr="006D380C">
        <w:rPr>
          <w:sz w:val="28"/>
          <w:szCs w:val="28"/>
          <w:lang w:val="ru-RU"/>
        </w:rPr>
        <w:t>залежать</w:t>
      </w:r>
      <w:r w:rsidRPr="006D380C">
        <w:rPr>
          <w:sz w:val="28"/>
          <w:szCs w:val="28"/>
          <w:lang w:val="en-US"/>
        </w:rPr>
        <w:t xml:space="preserve"> </w:t>
      </w:r>
      <w:r w:rsidRPr="006D380C">
        <w:rPr>
          <w:sz w:val="28"/>
          <w:szCs w:val="28"/>
          <w:lang w:val="ru-RU"/>
        </w:rPr>
        <w:t>від</w:t>
      </w:r>
      <w:r w:rsidRPr="006D380C">
        <w:rPr>
          <w:sz w:val="28"/>
          <w:szCs w:val="28"/>
          <w:lang w:val="en-US"/>
        </w:rPr>
        <w:t xml:space="preserve"> </w:t>
      </w:r>
      <w:r w:rsidRPr="006D380C">
        <w:rPr>
          <w:sz w:val="28"/>
          <w:szCs w:val="28"/>
          <w:lang w:val="ru-RU"/>
        </w:rPr>
        <w:t>висоти</w:t>
      </w:r>
      <w:r w:rsidRPr="006D380C">
        <w:rPr>
          <w:sz w:val="28"/>
          <w:szCs w:val="28"/>
          <w:lang w:val="en-US"/>
        </w:rPr>
        <w:t xml:space="preserve"> </w:t>
      </w:r>
      <w:r w:rsidRPr="006D380C">
        <w:rPr>
          <w:sz w:val="28"/>
          <w:szCs w:val="28"/>
          <w:lang w:val="ru-RU"/>
        </w:rPr>
        <w:t>приймача</w:t>
      </w:r>
      <w:r w:rsidRPr="006D380C">
        <w:rPr>
          <w:sz w:val="28"/>
          <w:szCs w:val="28"/>
          <w:lang w:val="en-US"/>
        </w:rPr>
        <w:t xml:space="preserve"> </w:t>
      </w:r>
      <w:r w:rsidRPr="006D380C">
        <w:rPr>
          <w:sz w:val="28"/>
          <w:szCs w:val="28"/>
          <w:lang w:val="ru-RU"/>
        </w:rPr>
        <w:t>і</w:t>
      </w:r>
      <w:r w:rsidRPr="006D380C">
        <w:rPr>
          <w:sz w:val="28"/>
          <w:szCs w:val="28"/>
          <w:lang w:val="en-US"/>
        </w:rPr>
        <w:t xml:space="preserve"> </w:t>
      </w:r>
      <w:r w:rsidRPr="006D380C">
        <w:rPr>
          <w:sz w:val="28"/>
          <w:szCs w:val="28"/>
          <w:lang w:val="ru-RU"/>
        </w:rPr>
        <w:t>п</w:t>
      </w:r>
      <w:r w:rsidRPr="006D380C">
        <w:rPr>
          <w:sz w:val="28"/>
          <w:szCs w:val="28"/>
          <w:lang w:val="en-US"/>
        </w:rPr>
        <w:t>'</w:t>
      </w:r>
      <w:r w:rsidRPr="006D380C">
        <w:rPr>
          <w:sz w:val="28"/>
          <w:szCs w:val="28"/>
          <w:lang w:val="ru-RU"/>
        </w:rPr>
        <w:t>яти</w:t>
      </w:r>
      <w:r w:rsidRPr="006D380C">
        <w:rPr>
          <w:sz w:val="28"/>
          <w:szCs w:val="28"/>
          <w:lang w:val="en-US"/>
        </w:rPr>
        <w:t xml:space="preserve"> </w:t>
      </w:r>
      <w:r w:rsidRPr="006D380C">
        <w:rPr>
          <w:sz w:val="28"/>
          <w:szCs w:val="28"/>
          <w:lang w:val="ru-RU"/>
        </w:rPr>
        <w:t>метеорологічних</w:t>
      </w:r>
      <w:r w:rsidRPr="006D380C">
        <w:rPr>
          <w:sz w:val="28"/>
          <w:szCs w:val="28"/>
          <w:lang w:val="en-US"/>
        </w:rPr>
        <w:t xml:space="preserve"> </w:t>
      </w:r>
      <w:r w:rsidRPr="006D380C">
        <w:rPr>
          <w:sz w:val="28"/>
          <w:szCs w:val="28"/>
          <w:lang w:val="ru-RU"/>
        </w:rPr>
        <w:t>параметрів</w:t>
      </w:r>
      <w:r w:rsidRPr="006D380C">
        <w:rPr>
          <w:sz w:val="28"/>
          <w:szCs w:val="28"/>
          <w:lang w:val="en-US"/>
        </w:rPr>
        <w:t xml:space="preserve">: </w:t>
      </w:r>
      <w:r w:rsidRPr="006D380C">
        <w:rPr>
          <w:sz w:val="28"/>
          <w:szCs w:val="28"/>
          <w:lang w:val="ru-RU"/>
        </w:rPr>
        <w:t>тиску</w:t>
      </w:r>
      <w:r w:rsidRPr="006D380C">
        <w:rPr>
          <w:sz w:val="28"/>
          <w:szCs w:val="28"/>
          <w:lang w:val="en-US"/>
        </w:rPr>
        <w:t xml:space="preserve"> P, </w:t>
      </w:r>
      <w:r w:rsidRPr="006D380C">
        <w:rPr>
          <w:sz w:val="28"/>
          <w:szCs w:val="28"/>
          <w:lang w:val="ru-RU"/>
        </w:rPr>
        <w:t>температури</w:t>
      </w:r>
      <w:r w:rsidRPr="006D380C">
        <w:rPr>
          <w:sz w:val="28"/>
          <w:szCs w:val="28"/>
          <w:lang w:val="en-US"/>
        </w:rPr>
        <w:t xml:space="preserve"> T, </w:t>
      </w:r>
      <w:r w:rsidRPr="006D380C">
        <w:rPr>
          <w:sz w:val="28"/>
          <w:szCs w:val="28"/>
          <w:lang w:val="ru-RU"/>
        </w:rPr>
        <w:t>тиску</w:t>
      </w:r>
    </w:p>
    <w:p w:rsidR="006D380C" w:rsidRPr="006D380C" w:rsidRDefault="006D380C" w:rsidP="006D380C">
      <w:pPr>
        <w:pStyle w:val="a7"/>
        <w:spacing w:before="5" w:line="230" w:lineRule="auto"/>
        <w:ind w:right="-1" w:firstLine="709"/>
        <w:jc w:val="both"/>
        <w:rPr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 xml:space="preserve">насичених водяної пари e, залежно температури від висоти і градієнта зміни випаровування води. У свою чергу, кожен з цих п'яти параметрів залежить від географічної широти приймача </w:t>
      </w:r>
      <w:r w:rsidRPr="006D380C">
        <w:rPr>
          <w:sz w:val="28"/>
          <w:szCs w:val="28"/>
          <w:lang w:val="ru-RU"/>
        </w:rPr>
        <w:sym w:font="Times New Roman" w:char="F020"/>
      </w:r>
      <w:r w:rsidRPr="006D380C">
        <w:rPr>
          <w:sz w:val="28"/>
          <w:szCs w:val="28"/>
          <w:lang w:val="ru-RU"/>
        </w:rPr>
        <w:t>і поточного дня в році D, починаючи з 1 січня:</w:t>
      </w:r>
    </w:p>
    <w:p w:rsidR="006D380C" w:rsidRPr="00C01685" w:rsidRDefault="006D380C" w:rsidP="006D380C">
      <w:pPr>
        <w:pStyle w:val="a7"/>
        <w:spacing w:before="5" w:line="230" w:lineRule="auto"/>
        <w:ind w:right="-1" w:firstLine="709"/>
        <w:jc w:val="both"/>
        <w:rPr>
          <w:sz w:val="28"/>
          <w:szCs w:val="28"/>
          <w:lang w:val="en-US"/>
        </w:rPr>
      </w:pPr>
      <w:r w:rsidRPr="006D380C">
        <w:rPr>
          <w:rFonts w:eastAsia="Symbol"/>
          <w:i/>
          <w:sz w:val="28"/>
          <w:szCs w:val="28"/>
        </w:rPr>
        <w:t xml:space="preserve">x </w:t>
      </w:r>
      <w:r w:rsidRPr="00C01685">
        <w:rPr>
          <w:spacing w:val="2"/>
          <w:sz w:val="28"/>
          <w:szCs w:val="28"/>
          <w:lang w:val="en-US"/>
        </w:rPr>
        <w:t>(</w:t>
      </w:r>
      <w:r w:rsidRPr="006D380C">
        <w:rPr>
          <w:rFonts w:eastAsia="Symbol"/>
          <w:i/>
          <w:spacing w:val="2"/>
          <w:sz w:val="28"/>
          <w:szCs w:val="28"/>
        </w:rPr>
        <w:t>f</w:t>
      </w:r>
      <w:r w:rsidRPr="00C01685">
        <w:rPr>
          <w:spacing w:val="2"/>
          <w:sz w:val="28"/>
          <w:szCs w:val="28"/>
          <w:lang w:val="en-US"/>
        </w:rPr>
        <w:t>, D)</w:t>
      </w:r>
      <w:r w:rsidRPr="006D380C">
        <w:rPr>
          <w:rFonts w:eastAsia="Symbol"/>
          <w:sz w:val="28"/>
          <w:szCs w:val="28"/>
        </w:rPr>
        <w:t>= x</w:t>
      </w:r>
      <w:r w:rsidRPr="00C01685">
        <w:rPr>
          <w:spacing w:val="9"/>
          <w:position w:val="-5"/>
          <w:sz w:val="28"/>
          <w:szCs w:val="28"/>
          <w:lang w:val="en-US"/>
        </w:rPr>
        <w:t>0</w:t>
      </w:r>
      <w:r w:rsidRPr="00C01685">
        <w:rPr>
          <w:spacing w:val="-8"/>
          <w:sz w:val="28"/>
          <w:szCs w:val="28"/>
          <w:lang w:val="en-US"/>
        </w:rPr>
        <w:t>(</w:t>
      </w:r>
      <w:r w:rsidRPr="006D380C">
        <w:rPr>
          <w:rFonts w:eastAsia="Symbol"/>
          <w:i/>
          <w:spacing w:val="-8"/>
          <w:sz w:val="28"/>
          <w:szCs w:val="28"/>
        </w:rPr>
        <w:t xml:space="preserve">f </w:t>
      </w:r>
      <w:r w:rsidRPr="00C01685">
        <w:rPr>
          <w:sz w:val="28"/>
          <w:szCs w:val="28"/>
          <w:lang w:val="en-US"/>
        </w:rPr>
        <w:t>)</w:t>
      </w:r>
      <w:r w:rsidRPr="006D380C">
        <w:rPr>
          <w:rFonts w:eastAsia="Symbol"/>
          <w:sz w:val="28"/>
          <w:szCs w:val="28"/>
        </w:rPr>
        <w:t xml:space="preserve">- Dx </w:t>
      </w:r>
      <w:r w:rsidRPr="00C01685">
        <w:rPr>
          <w:spacing w:val="-8"/>
          <w:sz w:val="28"/>
          <w:szCs w:val="28"/>
          <w:lang w:val="en-US"/>
        </w:rPr>
        <w:t>(</w:t>
      </w:r>
      <w:r w:rsidRPr="006D380C">
        <w:rPr>
          <w:rFonts w:eastAsia="Symbol"/>
          <w:i/>
          <w:spacing w:val="-8"/>
          <w:sz w:val="28"/>
          <w:szCs w:val="28"/>
        </w:rPr>
        <w:t xml:space="preserve">f </w:t>
      </w:r>
      <w:r w:rsidRPr="00C01685">
        <w:rPr>
          <w:sz w:val="28"/>
          <w:szCs w:val="28"/>
          <w:lang w:val="en-US"/>
        </w:rPr>
        <w:t>)</w:t>
      </w:r>
      <w:r w:rsidRPr="006D380C">
        <w:rPr>
          <w:rFonts w:eastAsia="Symbol"/>
          <w:sz w:val="28"/>
          <w:szCs w:val="28"/>
        </w:rPr>
        <w:t xml:space="preserve">× </w:t>
      </w:r>
      <w:r w:rsidRPr="006D380C">
        <w:rPr>
          <w:spacing w:val="-3"/>
          <w:sz w:val="28"/>
          <w:szCs w:val="28"/>
        </w:rPr>
        <w:t>cos (2</w:t>
      </w:r>
      <w:r w:rsidRPr="006D380C">
        <w:rPr>
          <w:rFonts w:eastAsia="Symbol"/>
          <w:i/>
          <w:spacing w:val="-4"/>
          <w:sz w:val="28"/>
          <w:szCs w:val="28"/>
        </w:rPr>
        <w:t>p</w:t>
      </w:r>
      <w:r w:rsidRPr="006D380C">
        <w:rPr>
          <w:rFonts w:eastAsia="Symbol"/>
          <w:i/>
          <w:sz w:val="28"/>
          <w:szCs w:val="28"/>
        </w:rPr>
        <w:t xml:space="preserve"> </w:t>
      </w:r>
      <w:r w:rsidRPr="006D380C">
        <w:rPr>
          <w:rFonts w:eastAsia="Symbol"/>
          <w:sz w:val="28"/>
          <w:szCs w:val="28"/>
        </w:rPr>
        <w:t xml:space="preserve">× </w:t>
      </w:r>
      <w:r w:rsidRPr="00C01685">
        <w:rPr>
          <w:spacing w:val="6"/>
          <w:sz w:val="28"/>
          <w:szCs w:val="28"/>
          <w:lang w:val="en-US"/>
        </w:rPr>
        <w:t>(D</w:t>
      </w:r>
      <w:r w:rsidRPr="006D380C">
        <w:rPr>
          <w:rFonts w:eastAsia="Symbol"/>
          <w:sz w:val="28"/>
          <w:szCs w:val="28"/>
        </w:rPr>
        <w:t xml:space="preserve">- </w:t>
      </w:r>
      <w:r w:rsidRPr="006D380C">
        <w:rPr>
          <w:i/>
          <w:spacing w:val="-1"/>
          <w:sz w:val="28"/>
          <w:szCs w:val="28"/>
        </w:rPr>
        <w:t>D</w:t>
      </w:r>
      <w:r w:rsidRPr="006D380C">
        <w:rPr>
          <w:spacing w:val="-1"/>
          <w:position w:val="-5"/>
          <w:sz w:val="28"/>
          <w:szCs w:val="28"/>
        </w:rPr>
        <w:t>min</w:t>
      </w:r>
      <w:r w:rsidRPr="00C01685">
        <w:rPr>
          <w:sz w:val="28"/>
          <w:szCs w:val="28"/>
          <w:lang w:val="en-US"/>
        </w:rPr>
        <w:t>) / 365.25),</w:t>
      </w:r>
    </w:p>
    <w:p w:rsidR="006D380C" w:rsidRPr="00C01685" w:rsidRDefault="006D380C" w:rsidP="006D380C">
      <w:pPr>
        <w:pStyle w:val="a7"/>
        <w:spacing w:before="166"/>
        <w:ind w:right="-1" w:firstLine="709"/>
        <w:jc w:val="both"/>
        <w:rPr>
          <w:sz w:val="28"/>
          <w:szCs w:val="28"/>
          <w:lang w:val="en-US"/>
        </w:rPr>
      </w:pPr>
      <w:r w:rsidRPr="006D380C">
        <w:rPr>
          <w:sz w:val="28"/>
          <w:szCs w:val="28"/>
          <w:lang w:val="ru-RU"/>
        </w:rPr>
        <w:t>де</w:t>
      </w:r>
      <w:r w:rsidRPr="00C01685">
        <w:rPr>
          <w:sz w:val="28"/>
          <w:szCs w:val="28"/>
          <w:lang w:val="en-US"/>
        </w:rPr>
        <w:t xml:space="preserve"> Dmin = 28 </w:t>
      </w:r>
      <w:r w:rsidRPr="006D380C">
        <w:rPr>
          <w:sz w:val="28"/>
          <w:szCs w:val="28"/>
          <w:lang w:val="ru-RU"/>
        </w:rPr>
        <w:t>для</w:t>
      </w:r>
      <w:r w:rsidRPr="00C01685">
        <w:rPr>
          <w:sz w:val="28"/>
          <w:szCs w:val="28"/>
          <w:lang w:val="en-US"/>
        </w:rPr>
        <w:t xml:space="preserve"> </w:t>
      </w:r>
      <w:r w:rsidRPr="006D380C">
        <w:rPr>
          <w:sz w:val="28"/>
          <w:szCs w:val="28"/>
          <w:lang w:val="ru-RU"/>
        </w:rPr>
        <w:t>північних</w:t>
      </w:r>
      <w:r w:rsidRPr="00C01685">
        <w:rPr>
          <w:sz w:val="28"/>
          <w:szCs w:val="28"/>
          <w:lang w:val="en-US"/>
        </w:rPr>
        <w:t xml:space="preserve"> </w:t>
      </w:r>
      <w:r w:rsidRPr="006D380C">
        <w:rPr>
          <w:sz w:val="28"/>
          <w:szCs w:val="28"/>
          <w:lang w:val="ru-RU"/>
        </w:rPr>
        <w:t>широт</w:t>
      </w:r>
      <w:r w:rsidRPr="00C01685">
        <w:rPr>
          <w:sz w:val="28"/>
          <w:szCs w:val="28"/>
          <w:lang w:val="en-US"/>
        </w:rPr>
        <w:t xml:space="preserve"> </w:t>
      </w:r>
      <w:r w:rsidRPr="006D380C">
        <w:rPr>
          <w:sz w:val="28"/>
          <w:szCs w:val="28"/>
          <w:lang w:val="ru-RU"/>
        </w:rPr>
        <w:t>і</w:t>
      </w:r>
      <w:r w:rsidRPr="00C01685">
        <w:rPr>
          <w:sz w:val="28"/>
          <w:szCs w:val="28"/>
          <w:lang w:val="en-US"/>
        </w:rPr>
        <w:t xml:space="preserve"> Dmin = 211 </w:t>
      </w:r>
      <w:r w:rsidRPr="006D380C">
        <w:rPr>
          <w:sz w:val="28"/>
          <w:szCs w:val="28"/>
          <w:lang w:val="ru-RU"/>
        </w:rPr>
        <w:t>для</w:t>
      </w:r>
      <w:r w:rsidRPr="00C01685">
        <w:rPr>
          <w:sz w:val="28"/>
          <w:szCs w:val="28"/>
          <w:lang w:val="en-US"/>
        </w:rPr>
        <w:t xml:space="preserve"> </w:t>
      </w:r>
      <w:r w:rsidRPr="006D380C">
        <w:rPr>
          <w:sz w:val="28"/>
          <w:szCs w:val="28"/>
          <w:lang w:val="ru-RU"/>
        </w:rPr>
        <w:t>південних</w:t>
      </w:r>
      <w:r w:rsidRPr="00C01685">
        <w:rPr>
          <w:sz w:val="28"/>
          <w:szCs w:val="28"/>
          <w:lang w:val="en-US"/>
        </w:rPr>
        <w:t xml:space="preserve"> </w:t>
      </w:r>
      <w:r w:rsidRPr="006D380C">
        <w:rPr>
          <w:sz w:val="28"/>
          <w:szCs w:val="28"/>
          <w:lang w:val="ru-RU"/>
        </w:rPr>
        <w:t>широт</w:t>
      </w:r>
      <w:r w:rsidRPr="00C01685">
        <w:rPr>
          <w:sz w:val="28"/>
          <w:szCs w:val="28"/>
          <w:lang w:val="en-US"/>
        </w:rPr>
        <w:t>,</w:t>
      </w:r>
    </w:p>
    <w:p w:rsidR="006D380C" w:rsidRPr="006D380C" w:rsidRDefault="006D380C" w:rsidP="006D380C">
      <w:pPr>
        <w:pStyle w:val="a7"/>
        <w:spacing w:line="346" w:lineRule="exact"/>
        <w:ind w:right="-1" w:firstLine="709"/>
        <w:jc w:val="both"/>
        <w:rPr>
          <w:sz w:val="28"/>
          <w:szCs w:val="28"/>
          <w:lang w:val="ru-RU"/>
        </w:rPr>
      </w:pPr>
      <w:r w:rsidRPr="006D380C">
        <w:rPr>
          <w:rFonts w:eastAsia="Symbol"/>
          <w:i/>
          <w:sz w:val="28"/>
          <w:szCs w:val="28"/>
        </w:rPr>
        <w:t xml:space="preserve">x0 </w:t>
      </w:r>
      <w:r w:rsidRPr="006D380C">
        <w:rPr>
          <w:i/>
          <w:sz w:val="28"/>
          <w:szCs w:val="28"/>
          <w:lang w:val="ru-RU"/>
        </w:rPr>
        <w:t>,</w:t>
      </w:r>
      <w:r w:rsidRPr="006D380C">
        <w:rPr>
          <w:rFonts w:eastAsia="Symbol"/>
          <w:i/>
          <w:sz w:val="28"/>
          <w:szCs w:val="28"/>
        </w:rPr>
        <w:t xml:space="preserve">Dx </w:t>
      </w:r>
      <w:r w:rsidRPr="006D380C">
        <w:rPr>
          <w:sz w:val="28"/>
          <w:szCs w:val="28"/>
          <w:lang w:val="ru-RU"/>
        </w:rPr>
        <w:t>- середнє і сезонна зміна параметра.</w:t>
      </w:r>
    </w:p>
    <w:p w:rsidR="006D380C" w:rsidRPr="006D380C" w:rsidRDefault="006D380C" w:rsidP="006D380C">
      <w:pPr>
        <w:pStyle w:val="a7"/>
        <w:spacing w:line="298" w:lineRule="exact"/>
        <w:ind w:right="-1" w:firstLine="709"/>
        <w:jc w:val="both"/>
        <w:rPr>
          <w:sz w:val="28"/>
          <w:szCs w:val="28"/>
          <w:lang w:val="ru-RU"/>
        </w:rPr>
      </w:pPr>
      <w:r w:rsidRPr="006D380C">
        <w:rPr>
          <w:spacing w:val="-1"/>
          <w:sz w:val="28"/>
          <w:szCs w:val="28"/>
          <w:lang w:val="ru-RU"/>
        </w:rPr>
        <w:t>для</w:t>
      </w:r>
      <w:r w:rsidRPr="006D380C">
        <w:rPr>
          <w:sz w:val="28"/>
          <w:szCs w:val="28"/>
          <w:lang w:val="ru-RU"/>
        </w:rPr>
        <w:t>визначення значення кожного з п'яти метеорологічних параметрів</w:t>
      </w:r>
    </w:p>
    <w:p w:rsidR="006D380C" w:rsidRPr="006D380C" w:rsidRDefault="006D380C" w:rsidP="006D380C">
      <w:pPr>
        <w:pStyle w:val="a7"/>
        <w:spacing w:before="6" w:line="314" w:lineRule="exact"/>
        <w:ind w:right="-1" w:firstLine="709"/>
        <w:jc w:val="both"/>
        <w:rPr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>для широти приймача використовується інтерполяція даних, представлених в таблиці 1. Значення метеорологічних параметрів для північної та південної півкуль однакові.</w:t>
      </w:r>
    </w:p>
    <w:p w:rsidR="006D380C" w:rsidRDefault="006D380C" w:rsidP="006D380C">
      <w:pPr>
        <w:spacing w:before="4"/>
        <w:ind w:right="-1"/>
        <w:rPr>
          <w:sz w:val="28"/>
          <w:szCs w:val="28"/>
          <w:lang w:val="uk-UA"/>
        </w:rPr>
      </w:pPr>
    </w:p>
    <w:p w:rsidR="006D380C" w:rsidRPr="00F03871" w:rsidRDefault="006D380C" w:rsidP="006D380C">
      <w:pPr>
        <w:pStyle w:val="a7"/>
        <w:spacing w:line="314" w:lineRule="exact"/>
        <w:ind w:right="-1"/>
        <w:rPr>
          <w:sz w:val="28"/>
          <w:szCs w:val="28"/>
          <w:lang w:val="ru-RU"/>
        </w:rPr>
      </w:pPr>
      <w:r w:rsidRPr="00F03871">
        <w:rPr>
          <w:sz w:val="28"/>
          <w:szCs w:val="28"/>
          <w:lang w:val="ru-RU"/>
        </w:rPr>
        <w:t>Таблиця 1. Метеорологічні параметри для обчислення тропосферного затримки.</w:t>
      </w:r>
    </w:p>
    <w:tbl>
      <w:tblPr>
        <w:tblStyle w:val="TableNormal"/>
        <w:tblW w:w="0" w:type="auto"/>
        <w:tblInd w:w="671" w:type="dxa"/>
        <w:tblLayout w:type="fixed"/>
        <w:tblLook w:val="01E0" w:firstRow="1" w:lastRow="1" w:firstColumn="1" w:lastColumn="1" w:noHBand="0" w:noVBand="0"/>
      </w:tblPr>
      <w:tblGrid>
        <w:gridCol w:w="2071"/>
        <w:gridCol w:w="1264"/>
        <w:gridCol w:w="1402"/>
        <w:gridCol w:w="1404"/>
        <w:gridCol w:w="1262"/>
        <w:gridCol w:w="1364"/>
      </w:tblGrid>
      <w:tr w:rsidR="006D380C" w:rsidTr="006D380C">
        <w:trPr>
          <w:trHeight w:hRule="exact" w:val="338"/>
        </w:trPr>
        <w:tc>
          <w:tcPr>
            <w:tcW w:w="2071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hideMark/>
          </w:tcPr>
          <w:p w:rsidR="006D380C" w:rsidRDefault="006D380C">
            <w:pPr>
              <w:pStyle w:val="TableParagraph"/>
              <w:spacing w:before="158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Широта, град</w:t>
            </w:r>
          </w:p>
        </w:tc>
        <w:tc>
          <w:tcPr>
            <w:tcW w:w="6696" w:type="dxa"/>
            <w:gridSpan w:val="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hideMark/>
          </w:tcPr>
          <w:p w:rsidR="006D380C" w:rsidRDefault="006D380C" w:rsidP="006D380C">
            <w:pPr>
              <w:pStyle w:val="TableParagraph"/>
              <w:spacing w:line="321" w:lineRule="exact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Середнє значення параметра</w:t>
            </w:r>
          </w:p>
        </w:tc>
      </w:tr>
      <w:tr w:rsidR="006D380C" w:rsidTr="006D380C">
        <w:trPr>
          <w:trHeight w:hRule="exact" w:val="360"/>
        </w:trPr>
        <w:tc>
          <w:tcPr>
            <w:tcW w:w="2071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6D380C" w:rsidRDefault="006D380C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3F3F3"/>
            <w:hideMark/>
          </w:tcPr>
          <w:p w:rsidR="006D380C" w:rsidRDefault="006D380C">
            <w:pPr>
              <w:pStyle w:val="TableParagraph"/>
              <w:spacing w:before="8" w:line="329" w:lineRule="exact"/>
              <w:ind w:right="-1"/>
              <w:jc w:val="center"/>
              <w:rPr>
                <w:rFonts w:ascii="Symbol" w:eastAsia="Symbol" w:hAnsi="Symbol" w:cs="Symbo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P</w:t>
            </w:r>
            <w:r>
              <w:rPr>
                <w:rFonts w:ascii="Symbol" w:eastAsia="Symbol" w:hAnsi="Symbol" w:cs="Symbol"/>
                <w:i/>
                <w:spacing w:val="-2"/>
                <w:position w:val="-3"/>
                <w:sz w:val="28"/>
                <w:szCs w:val="28"/>
              </w:rPr>
              <w:t>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3F3F3"/>
            <w:hideMark/>
          </w:tcPr>
          <w:p w:rsidR="006D380C" w:rsidRDefault="006D380C">
            <w:pPr>
              <w:pStyle w:val="TableParagraph"/>
              <w:spacing w:before="8" w:line="329" w:lineRule="exact"/>
              <w:ind w:right="-1"/>
              <w:jc w:val="center"/>
              <w:rPr>
                <w:rFonts w:ascii="Symbol" w:eastAsia="Symbol" w:hAnsi="Symbol" w:cs="Symbo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</w:t>
            </w:r>
            <w:r>
              <w:rPr>
                <w:rFonts w:ascii="Symbol" w:eastAsia="Symbol" w:hAnsi="Symbol" w:cs="Symbol"/>
                <w:i/>
                <w:position w:val="-3"/>
                <w:sz w:val="28"/>
                <w:szCs w:val="28"/>
              </w:rPr>
              <w:t>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3F3F3"/>
            <w:hideMark/>
          </w:tcPr>
          <w:p w:rsidR="006D380C" w:rsidRDefault="006D380C">
            <w:pPr>
              <w:pStyle w:val="TableParagraph"/>
              <w:spacing w:before="8" w:line="329" w:lineRule="exact"/>
              <w:ind w:right="-1"/>
              <w:jc w:val="center"/>
              <w:rPr>
                <w:rFonts w:ascii="Symbol" w:eastAsia="Symbol" w:hAnsi="Symbol" w:cs="Symbo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e</w:t>
            </w:r>
            <w:r>
              <w:rPr>
                <w:rFonts w:ascii="Symbol" w:eastAsia="Symbol" w:hAnsi="Symbol" w:cs="Symbol"/>
                <w:i/>
                <w:position w:val="-3"/>
                <w:sz w:val="28"/>
                <w:szCs w:val="28"/>
              </w:rPr>
              <w:t>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3F3F3"/>
            <w:hideMark/>
          </w:tcPr>
          <w:p w:rsidR="006D380C" w:rsidRDefault="006D380C">
            <w:pPr>
              <w:pStyle w:val="TableParagraph"/>
              <w:spacing w:line="338" w:lineRule="exact"/>
              <w:ind w:right="-1"/>
              <w:jc w:val="center"/>
              <w:rPr>
                <w:rFonts w:ascii="Symbol" w:eastAsia="Symbol" w:hAnsi="Symbol" w:cs="Symbol"/>
                <w:sz w:val="28"/>
                <w:szCs w:val="28"/>
              </w:rPr>
            </w:pPr>
            <w:r>
              <w:rPr>
                <w:rFonts w:ascii="Symbol" w:eastAsia="Symbol" w:hAnsi="Symbol" w:cs="Symbol"/>
                <w:i/>
                <w:spacing w:val="-2"/>
                <w:sz w:val="28"/>
                <w:szCs w:val="28"/>
              </w:rPr>
              <w:t></w:t>
            </w:r>
            <w:r>
              <w:rPr>
                <w:rFonts w:ascii="Symbol" w:eastAsia="Symbol" w:hAnsi="Symbol" w:cs="Symbol"/>
                <w:i/>
                <w:spacing w:val="-2"/>
                <w:sz w:val="28"/>
                <w:szCs w:val="28"/>
              </w:rPr>
              <w:t>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3F3F3"/>
            <w:hideMark/>
          </w:tcPr>
          <w:p w:rsidR="006D380C" w:rsidRDefault="006D380C">
            <w:pPr>
              <w:pStyle w:val="TableParagraph"/>
              <w:spacing w:line="338" w:lineRule="exact"/>
              <w:ind w:right="-1"/>
              <w:jc w:val="center"/>
              <w:rPr>
                <w:rFonts w:ascii="Symbol" w:eastAsia="Symbol" w:hAnsi="Symbol" w:cs="Symbol"/>
                <w:sz w:val="28"/>
                <w:szCs w:val="28"/>
              </w:rPr>
            </w:pPr>
            <w:r>
              <w:rPr>
                <w:rFonts w:ascii="Symbol" w:eastAsia="Symbol" w:hAnsi="Symbol" w:cs="Symbol"/>
                <w:i/>
                <w:spacing w:val="-2"/>
                <w:sz w:val="28"/>
                <w:szCs w:val="28"/>
              </w:rPr>
              <w:t></w:t>
            </w:r>
            <w:r>
              <w:rPr>
                <w:rFonts w:ascii="Symbol" w:eastAsia="Symbol" w:hAnsi="Symbol" w:cs="Symbol"/>
                <w:i/>
                <w:spacing w:val="-2"/>
                <w:sz w:val="28"/>
                <w:szCs w:val="28"/>
              </w:rPr>
              <w:t></w:t>
            </w:r>
          </w:p>
        </w:tc>
      </w:tr>
      <w:tr w:rsidR="006D380C" w:rsidTr="006D380C">
        <w:trPr>
          <w:trHeight w:hRule="exact" w:val="337"/>
        </w:trPr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6D380C" w:rsidRDefault="006D380C">
            <w:pPr>
              <w:pStyle w:val="TableParagraph"/>
              <w:spacing w:line="313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або менше</w:t>
            </w:r>
          </w:p>
        </w:tc>
        <w:tc>
          <w:tcPr>
            <w:tcW w:w="126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3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1013.25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3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299.65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3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26.31</w:t>
            </w:r>
          </w:p>
        </w:tc>
        <w:tc>
          <w:tcPr>
            <w:tcW w:w="126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3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0.00630</w:t>
            </w:r>
          </w:p>
        </w:tc>
        <w:tc>
          <w:tcPr>
            <w:tcW w:w="136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3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2.77</w:t>
            </w:r>
          </w:p>
        </w:tc>
      </w:tr>
      <w:tr w:rsidR="006D380C" w:rsidTr="006D380C">
        <w:trPr>
          <w:trHeight w:hRule="exact" w:val="331"/>
        </w:trPr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  <w:szCs w:val="28"/>
              </w:rPr>
              <w:t>30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1017.25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294.15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21.79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0.00605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3.15</w:t>
            </w:r>
          </w:p>
        </w:tc>
      </w:tr>
      <w:tr w:rsidR="006D380C" w:rsidTr="006D380C">
        <w:trPr>
          <w:trHeight w:hRule="exact" w:val="328"/>
        </w:trPr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  <w:szCs w:val="28"/>
              </w:rPr>
              <w:t>45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1015.75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283.15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11.66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0.00558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2.57</w:t>
            </w:r>
          </w:p>
        </w:tc>
      </w:tr>
      <w:tr w:rsidR="006D380C" w:rsidTr="006D380C">
        <w:trPr>
          <w:trHeight w:hRule="exact" w:val="328"/>
        </w:trPr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  <w:szCs w:val="28"/>
              </w:rPr>
              <w:t>60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1011.75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272.15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6.78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0.00539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1.81</w:t>
            </w:r>
          </w:p>
        </w:tc>
      </w:tr>
      <w:tr w:rsidR="006D380C" w:rsidTr="006D380C">
        <w:trPr>
          <w:trHeight w:hRule="exact" w:val="341"/>
        </w:trPr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 або більше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1013.00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263.65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4.11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0.00453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1.55</w:t>
            </w:r>
          </w:p>
        </w:tc>
      </w:tr>
      <w:tr w:rsidR="006D380C" w:rsidTr="006D380C">
        <w:trPr>
          <w:trHeight w:hRule="exact" w:val="336"/>
        </w:trPr>
        <w:tc>
          <w:tcPr>
            <w:tcW w:w="207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hideMark/>
          </w:tcPr>
          <w:p w:rsidR="006D380C" w:rsidRDefault="006D380C">
            <w:pPr>
              <w:pStyle w:val="TableParagraph"/>
              <w:spacing w:before="149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Широта, град</w:t>
            </w:r>
          </w:p>
        </w:tc>
        <w:tc>
          <w:tcPr>
            <w:tcW w:w="6696" w:type="dxa"/>
            <w:gridSpan w:val="5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hideMark/>
          </w:tcPr>
          <w:p w:rsidR="006D380C" w:rsidRDefault="006D380C" w:rsidP="006D380C">
            <w:pPr>
              <w:pStyle w:val="TableParagraph"/>
              <w:spacing w:line="312" w:lineRule="exact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Сезонне зміна параметра</w:t>
            </w:r>
          </w:p>
        </w:tc>
      </w:tr>
      <w:tr w:rsidR="006D380C" w:rsidTr="006D380C">
        <w:trPr>
          <w:trHeight w:hRule="exact" w:val="361"/>
        </w:trPr>
        <w:tc>
          <w:tcPr>
            <w:tcW w:w="207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6D380C" w:rsidRDefault="006D380C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3F3F3"/>
            <w:hideMark/>
          </w:tcPr>
          <w:p w:rsidR="006D380C" w:rsidRDefault="006D380C">
            <w:pPr>
              <w:pStyle w:val="TableParagraph"/>
              <w:spacing w:line="334" w:lineRule="exact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Symbol" w:eastAsia="Symbol" w:hAnsi="Symbol" w:cs="Symbol"/>
                <w:i/>
                <w:sz w:val="28"/>
                <w:szCs w:val="28"/>
              </w:rPr>
              <w:t>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3F3F3"/>
            <w:hideMark/>
          </w:tcPr>
          <w:p w:rsidR="006D380C" w:rsidRDefault="006D380C">
            <w:pPr>
              <w:pStyle w:val="TableParagraph"/>
              <w:spacing w:line="334" w:lineRule="exact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Symbol" w:eastAsia="Symbol" w:hAnsi="Symbol" w:cs="Symbol"/>
                <w:i/>
                <w:sz w:val="28"/>
                <w:szCs w:val="28"/>
              </w:rPr>
              <w:t>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3F3F3"/>
            <w:hideMark/>
          </w:tcPr>
          <w:p w:rsidR="006D380C" w:rsidRDefault="006D380C">
            <w:pPr>
              <w:pStyle w:val="TableParagraph"/>
              <w:spacing w:line="334" w:lineRule="exact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Symbol" w:eastAsia="Symbol" w:hAnsi="Symbol" w:cs="Symbol"/>
                <w:i/>
                <w:sz w:val="28"/>
                <w:szCs w:val="28"/>
              </w:rPr>
              <w:t>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e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3F3F3"/>
            <w:hideMark/>
          </w:tcPr>
          <w:p w:rsidR="006D380C" w:rsidRDefault="006D380C">
            <w:pPr>
              <w:pStyle w:val="TableParagraph"/>
              <w:spacing w:line="338" w:lineRule="exact"/>
              <w:ind w:right="-1"/>
              <w:jc w:val="center"/>
              <w:rPr>
                <w:rFonts w:ascii="Symbol" w:eastAsia="Symbol" w:hAnsi="Symbol" w:cs="Symbol"/>
                <w:sz w:val="28"/>
                <w:szCs w:val="28"/>
              </w:rPr>
            </w:pPr>
            <w:r>
              <w:rPr>
                <w:rFonts w:ascii="Symbol" w:eastAsia="Symbol" w:hAnsi="Symbol" w:cs="Symbol"/>
                <w:i/>
                <w:spacing w:val="1"/>
                <w:sz w:val="28"/>
                <w:szCs w:val="28"/>
              </w:rPr>
              <w:t></w:t>
            </w:r>
            <w:r>
              <w:rPr>
                <w:rFonts w:ascii="Symbol" w:eastAsia="Symbol" w:hAnsi="Symbol" w:cs="Symbol"/>
                <w:i/>
                <w:spacing w:val="1"/>
                <w:sz w:val="28"/>
                <w:szCs w:val="28"/>
              </w:rPr>
              <w:t>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3F3F3"/>
            <w:hideMark/>
          </w:tcPr>
          <w:p w:rsidR="006D380C" w:rsidRDefault="006D380C">
            <w:pPr>
              <w:pStyle w:val="TableParagraph"/>
              <w:spacing w:line="338" w:lineRule="exact"/>
              <w:ind w:right="-1"/>
              <w:jc w:val="center"/>
              <w:rPr>
                <w:rFonts w:ascii="Symbol" w:eastAsia="Symbol" w:hAnsi="Symbol" w:cs="Symbol"/>
                <w:sz w:val="28"/>
                <w:szCs w:val="28"/>
              </w:rPr>
            </w:pPr>
            <w:r>
              <w:rPr>
                <w:rFonts w:ascii="Symbol" w:eastAsia="Symbol" w:hAnsi="Symbol" w:cs="Symbol"/>
                <w:i/>
                <w:spacing w:val="1"/>
                <w:sz w:val="28"/>
                <w:szCs w:val="28"/>
              </w:rPr>
              <w:t></w:t>
            </w:r>
            <w:r>
              <w:rPr>
                <w:rFonts w:ascii="Symbol" w:eastAsia="Symbol" w:hAnsi="Symbol" w:cs="Symbol"/>
                <w:i/>
                <w:spacing w:val="1"/>
                <w:sz w:val="28"/>
                <w:szCs w:val="28"/>
              </w:rPr>
              <w:t></w:t>
            </w:r>
          </w:p>
        </w:tc>
      </w:tr>
      <w:tr w:rsidR="006D380C" w:rsidTr="006D380C">
        <w:trPr>
          <w:trHeight w:hRule="exact" w:val="339"/>
        </w:trPr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або менше</w:t>
            </w:r>
          </w:p>
        </w:tc>
        <w:tc>
          <w:tcPr>
            <w:tcW w:w="126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0.00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0.00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0.00</w:t>
            </w:r>
          </w:p>
        </w:tc>
        <w:tc>
          <w:tcPr>
            <w:tcW w:w="126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0.0</w:t>
            </w:r>
          </w:p>
        </w:tc>
        <w:tc>
          <w:tcPr>
            <w:tcW w:w="136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0.0</w:t>
            </w:r>
          </w:p>
        </w:tc>
      </w:tr>
      <w:tr w:rsidR="006D380C" w:rsidTr="006D380C">
        <w:trPr>
          <w:trHeight w:hRule="exact" w:val="328"/>
        </w:trPr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  <w:szCs w:val="28"/>
              </w:rPr>
              <w:t>30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-3.75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7.00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8.85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0.00025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0.33</w:t>
            </w:r>
          </w:p>
        </w:tc>
      </w:tr>
      <w:tr w:rsidR="006D380C" w:rsidTr="006D380C">
        <w:trPr>
          <w:trHeight w:hRule="exact" w:val="330"/>
        </w:trPr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  <w:szCs w:val="28"/>
              </w:rPr>
              <w:t>45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-2.25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11.00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7.24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0.00032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0.46</w:t>
            </w:r>
          </w:p>
        </w:tc>
      </w:tr>
      <w:tr w:rsidR="006D380C" w:rsidTr="006D380C">
        <w:trPr>
          <w:trHeight w:hRule="exact" w:val="328"/>
        </w:trPr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  <w:szCs w:val="28"/>
              </w:rPr>
              <w:t>60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-1.75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15.00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5.36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0.00081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0.74</w:t>
            </w:r>
          </w:p>
        </w:tc>
      </w:tr>
      <w:tr w:rsidR="006D380C" w:rsidTr="006D380C">
        <w:trPr>
          <w:trHeight w:hRule="exact" w:val="340"/>
        </w:trPr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 або більше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-0.50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14.50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3.39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0.00062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6D380C" w:rsidRDefault="006D380C">
            <w:pPr>
              <w:pStyle w:val="TableParagraph"/>
              <w:spacing w:line="312" w:lineRule="exact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  <w:szCs w:val="28"/>
              </w:rPr>
              <w:t>0.30</w:t>
            </w:r>
          </w:p>
        </w:tc>
      </w:tr>
    </w:tbl>
    <w:p w:rsidR="006D380C" w:rsidRDefault="006D380C" w:rsidP="006D380C">
      <w:pPr>
        <w:spacing w:before="2"/>
        <w:ind w:right="-1"/>
        <w:rPr>
          <w:sz w:val="28"/>
          <w:szCs w:val="28"/>
          <w:lang w:val="en-US" w:eastAsia="en-US"/>
        </w:rPr>
      </w:pPr>
    </w:p>
    <w:p w:rsidR="006D380C" w:rsidRPr="006D380C" w:rsidRDefault="006D380C" w:rsidP="006D380C">
      <w:pPr>
        <w:pStyle w:val="a7"/>
        <w:spacing w:before="63" w:line="344" w:lineRule="exact"/>
        <w:ind w:right="-1"/>
        <w:rPr>
          <w:sz w:val="28"/>
          <w:szCs w:val="28"/>
          <w:lang w:val="ru-RU"/>
        </w:rPr>
      </w:pPr>
      <w:r w:rsidRPr="006D380C">
        <w:rPr>
          <w:spacing w:val="-1"/>
          <w:sz w:val="28"/>
          <w:szCs w:val="28"/>
          <w:lang w:val="ru-RU"/>
        </w:rPr>
        <w:t>параметри dhyd</w:t>
      </w:r>
      <w:r w:rsidRPr="006D380C">
        <w:rPr>
          <w:sz w:val="28"/>
          <w:szCs w:val="28"/>
          <w:lang w:val="ru-RU"/>
        </w:rPr>
        <w:t>і dwet обчислюються за допомогою наступних співвідношень:</w:t>
      </w:r>
    </w:p>
    <w:p w:rsidR="006D380C" w:rsidRPr="006D380C" w:rsidRDefault="006D380C" w:rsidP="006D380C">
      <w:pPr>
        <w:pStyle w:val="a7"/>
        <w:spacing w:before="63" w:line="344" w:lineRule="exact"/>
        <w:ind w:right="-1"/>
        <w:rPr>
          <w:sz w:val="28"/>
          <w:szCs w:val="28"/>
          <w:lang w:val="ru-RU"/>
        </w:rPr>
      </w:pPr>
      <w:r w:rsidRPr="006D380C"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8480" behindDoc="0" locked="0" layoutInCell="1" allowOverlap="1" wp14:anchorId="2C868D90" wp14:editId="40F19C96">
            <wp:simplePos x="0" y="0"/>
            <wp:positionH relativeFrom="column">
              <wp:posOffset>259080</wp:posOffset>
            </wp:positionH>
            <wp:positionV relativeFrom="paragraph">
              <wp:posOffset>88900</wp:posOffset>
            </wp:positionV>
            <wp:extent cx="2247265" cy="939800"/>
            <wp:effectExtent l="0" t="0" r="63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80C" w:rsidRPr="006D380C" w:rsidRDefault="006D380C" w:rsidP="006D380C">
      <w:pPr>
        <w:pStyle w:val="a7"/>
        <w:spacing w:before="63" w:line="344" w:lineRule="exact"/>
        <w:ind w:right="-1"/>
        <w:rPr>
          <w:sz w:val="28"/>
          <w:szCs w:val="28"/>
          <w:lang w:val="ru-RU"/>
        </w:rPr>
      </w:pPr>
    </w:p>
    <w:p w:rsidR="006D380C" w:rsidRPr="006D380C" w:rsidRDefault="00F03871" w:rsidP="006D380C">
      <w:pPr>
        <w:spacing w:after="200" w:line="276" w:lineRule="auto"/>
        <w:ind w:right="-1"/>
        <w:rPr>
          <w:noProof/>
          <w:sz w:val="28"/>
          <w:szCs w:val="28"/>
        </w:rPr>
      </w:pPr>
      <w:r w:rsidRPr="006D380C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0110714" wp14:editId="784942E9">
            <wp:simplePos x="0" y="0"/>
            <wp:positionH relativeFrom="column">
              <wp:posOffset>488315</wp:posOffset>
            </wp:positionH>
            <wp:positionV relativeFrom="paragraph">
              <wp:posOffset>53975</wp:posOffset>
            </wp:positionV>
            <wp:extent cx="3312160" cy="1002030"/>
            <wp:effectExtent l="0" t="0" r="254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80C" w:rsidRPr="006D380C" w:rsidRDefault="006D380C" w:rsidP="006D380C">
      <w:pPr>
        <w:pStyle w:val="a7"/>
        <w:spacing w:before="63" w:line="344" w:lineRule="exact"/>
        <w:ind w:right="-1"/>
        <w:rPr>
          <w:noProof/>
          <w:sz w:val="28"/>
          <w:szCs w:val="28"/>
          <w:lang w:val="ru-RU"/>
        </w:rPr>
      </w:pPr>
    </w:p>
    <w:p w:rsidR="006D380C" w:rsidRPr="006D380C" w:rsidRDefault="006D380C" w:rsidP="006D380C">
      <w:pPr>
        <w:pStyle w:val="a7"/>
        <w:spacing w:before="63" w:line="344" w:lineRule="exact"/>
        <w:ind w:right="-1"/>
        <w:rPr>
          <w:sz w:val="28"/>
          <w:szCs w:val="28"/>
          <w:lang w:val="ru-RU" w:eastAsia="en-US"/>
        </w:rPr>
      </w:pPr>
      <w:r w:rsidRPr="006D380C">
        <w:rPr>
          <w:noProof/>
          <w:sz w:val="28"/>
          <w:szCs w:val="28"/>
          <w:lang w:val="ru-RU"/>
        </w:rPr>
        <w:drawing>
          <wp:inline distT="0" distB="0" distL="0" distR="0" wp14:anchorId="2D98CAC6" wp14:editId="59A7D795">
            <wp:extent cx="2915920" cy="12160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0C" w:rsidRDefault="006D380C" w:rsidP="006D380C">
      <w:pPr>
        <w:pStyle w:val="a7"/>
        <w:spacing w:before="63" w:line="344" w:lineRule="exact"/>
        <w:ind w:right="-1"/>
        <w:rPr>
          <w:sz w:val="28"/>
          <w:szCs w:val="28"/>
          <w:lang w:val="ru-RU"/>
        </w:rPr>
      </w:pPr>
    </w:p>
    <w:p w:rsidR="00F03871" w:rsidRPr="006D380C" w:rsidRDefault="00F03871" w:rsidP="00F03871">
      <w:pPr>
        <w:pStyle w:val="a7"/>
        <w:spacing w:before="272"/>
        <w:ind w:right="-1"/>
        <w:jc w:val="left"/>
        <w:rPr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>Функція тропосферного корекції m (El) обчислюється таким чином:</w:t>
      </w:r>
    </w:p>
    <w:p w:rsidR="00F03871" w:rsidRDefault="00F03871" w:rsidP="00F03871">
      <w:pPr>
        <w:pStyle w:val="a7"/>
        <w:spacing w:before="63" w:line="344" w:lineRule="exact"/>
        <w:ind w:right="-1"/>
        <w:jc w:val="both"/>
        <w:rPr>
          <w:sz w:val="28"/>
          <w:szCs w:val="28"/>
          <w:lang w:val="ru-RU"/>
        </w:rPr>
      </w:pPr>
    </w:p>
    <w:p w:rsidR="00F03871" w:rsidRPr="006D380C" w:rsidRDefault="00F03871" w:rsidP="006D380C">
      <w:pPr>
        <w:pStyle w:val="a7"/>
        <w:spacing w:before="63" w:line="344" w:lineRule="exact"/>
        <w:ind w:right="-1"/>
        <w:rPr>
          <w:sz w:val="28"/>
          <w:szCs w:val="28"/>
          <w:lang w:val="ru-RU"/>
        </w:rPr>
      </w:pPr>
    </w:p>
    <w:p w:rsidR="006D380C" w:rsidRPr="006D380C" w:rsidRDefault="006D380C" w:rsidP="006D380C">
      <w:pPr>
        <w:spacing w:before="3"/>
        <w:ind w:right="-1"/>
        <w:rPr>
          <w:sz w:val="28"/>
          <w:szCs w:val="28"/>
        </w:rPr>
      </w:pPr>
      <w:r w:rsidRPr="006D380C">
        <w:rPr>
          <w:noProof/>
          <w:sz w:val="28"/>
          <w:szCs w:val="28"/>
        </w:rPr>
        <w:drawing>
          <wp:inline distT="0" distB="0" distL="0" distR="0" wp14:anchorId="17065E2D" wp14:editId="6A579F2A">
            <wp:extent cx="2406650" cy="2673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0C" w:rsidRPr="00C01685" w:rsidRDefault="006D380C" w:rsidP="00CD136A">
      <w:pPr>
        <w:widowControl w:val="0"/>
        <w:tabs>
          <w:tab w:val="left" w:pos="2393"/>
        </w:tabs>
        <w:spacing w:before="175"/>
        <w:ind w:right="-1"/>
        <w:jc w:val="center"/>
        <w:rPr>
          <w:rFonts w:eastAsia="Arial"/>
          <w:sz w:val="28"/>
          <w:szCs w:val="28"/>
        </w:rPr>
      </w:pPr>
      <w:r w:rsidRPr="006D380C">
        <w:rPr>
          <w:b/>
          <w:spacing w:val="-1"/>
          <w:sz w:val="28"/>
          <w:szCs w:val="28"/>
        </w:rPr>
        <w:t>іоносферні похибки</w:t>
      </w:r>
    </w:p>
    <w:p w:rsidR="006D380C" w:rsidRDefault="006D380C" w:rsidP="00CD136A">
      <w:pPr>
        <w:pStyle w:val="a7"/>
        <w:tabs>
          <w:tab w:val="left" w:pos="6434"/>
        </w:tabs>
        <w:spacing w:before="154" w:line="235" w:lineRule="auto"/>
        <w:ind w:right="-1" w:firstLine="851"/>
        <w:jc w:val="both"/>
        <w:rPr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>Рефракція</w:t>
      </w:r>
      <w:r w:rsidRPr="00C01685">
        <w:rPr>
          <w:sz w:val="28"/>
          <w:szCs w:val="28"/>
          <w:lang w:val="ru-RU"/>
        </w:rPr>
        <w:t xml:space="preserve"> </w:t>
      </w:r>
      <w:r w:rsidRPr="006D380C">
        <w:rPr>
          <w:sz w:val="28"/>
          <w:szCs w:val="28"/>
          <w:lang w:val="ru-RU"/>
        </w:rPr>
        <w:t>сигналів</w:t>
      </w:r>
      <w:r w:rsidRPr="00C01685">
        <w:rPr>
          <w:sz w:val="28"/>
          <w:szCs w:val="28"/>
          <w:lang w:val="ru-RU"/>
        </w:rPr>
        <w:t xml:space="preserve"> </w:t>
      </w:r>
      <w:r w:rsidRPr="006D380C">
        <w:rPr>
          <w:sz w:val="28"/>
          <w:szCs w:val="28"/>
          <w:lang w:val="ru-RU"/>
        </w:rPr>
        <w:t>в</w:t>
      </w:r>
      <w:r w:rsidRPr="00C01685">
        <w:rPr>
          <w:sz w:val="28"/>
          <w:szCs w:val="28"/>
          <w:lang w:val="ru-RU"/>
        </w:rPr>
        <w:t xml:space="preserve"> </w:t>
      </w:r>
      <w:r w:rsidRPr="006D380C">
        <w:rPr>
          <w:sz w:val="28"/>
          <w:szCs w:val="28"/>
          <w:lang w:val="ru-RU"/>
        </w:rPr>
        <w:t>іоносфері</w:t>
      </w:r>
      <w:r w:rsidRPr="00C01685">
        <w:rPr>
          <w:sz w:val="28"/>
          <w:szCs w:val="28"/>
          <w:lang w:val="ru-RU"/>
        </w:rPr>
        <w:t xml:space="preserve"> </w:t>
      </w:r>
      <w:r w:rsidRPr="006D380C">
        <w:rPr>
          <w:sz w:val="28"/>
          <w:szCs w:val="28"/>
          <w:lang w:val="ru-RU"/>
        </w:rPr>
        <w:t>викликана</w:t>
      </w:r>
      <w:r w:rsidRPr="00C01685">
        <w:rPr>
          <w:sz w:val="28"/>
          <w:szCs w:val="28"/>
          <w:lang w:val="ru-RU"/>
        </w:rPr>
        <w:t xml:space="preserve"> </w:t>
      </w:r>
      <w:r w:rsidRPr="006D380C">
        <w:rPr>
          <w:sz w:val="28"/>
          <w:szCs w:val="28"/>
          <w:lang w:val="ru-RU"/>
        </w:rPr>
        <w:t>неоднородностями</w:t>
      </w:r>
      <w:r w:rsidRPr="00C01685">
        <w:rPr>
          <w:sz w:val="28"/>
          <w:szCs w:val="28"/>
          <w:lang w:val="ru-RU"/>
        </w:rPr>
        <w:t xml:space="preserve"> </w:t>
      </w:r>
      <w:r w:rsidRPr="006D380C">
        <w:rPr>
          <w:sz w:val="28"/>
          <w:szCs w:val="28"/>
          <w:lang w:val="ru-RU"/>
        </w:rPr>
        <w:t>і</w:t>
      </w:r>
      <w:r w:rsidRPr="00C01685">
        <w:rPr>
          <w:sz w:val="28"/>
          <w:szCs w:val="28"/>
          <w:lang w:val="ru-RU"/>
        </w:rPr>
        <w:t xml:space="preserve"> </w:t>
      </w:r>
      <w:r w:rsidRPr="006D380C">
        <w:rPr>
          <w:sz w:val="28"/>
          <w:szCs w:val="28"/>
          <w:lang w:val="ru-RU"/>
        </w:rPr>
        <w:t>зміною</w:t>
      </w:r>
      <w:r w:rsidRPr="00C01685">
        <w:rPr>
          <w:sz w:val="28"/>
          <w:szCs w:val="28"/>
          <w:lang w:val="ru-RU"/>
        </w:rPr>
        <w:t xml:space="preserve"> </w:t>
      </w:r>
      <w:r w:rsidRPr="006D380C">
        <w:rPr>
          <w:sz w:val="28"/>
          <w:szCs w:val="28"/>
          <w:lang w:val="ru-RU"/>
        </w:rPr>
        <w:t>її</w:t>
      </w:r>
      <w:r w:rsidRPr="00C01685">
        <w:rPr>
          <w:sz w:val="28"/>
          <w:szCs w:val="28"/>
          <w:lang w:val="ru-RU"/>
        </w:rPr>
        <w:t xml:space="preserve"> </w:t>
      </w:r>
      <w:r w:rsidRPr="006D380C">
        <w:rPr>
          <w:sz w:val="28"/>
          <w:szCs w:val="28"/>
          <w:lang w:val="ru-RU"/>
        </w:rPr>
        <w:t>діелектричної</w:t>
      </w:r>
      <w:r w:rsidRPr="00C01685">
        <w:rPr>
          <w:sz w:val="28"/>
          <w:szCs w:val="28"/>
          <w:lang w:val="ru-RU"/>
        </w:rPr>
        <w:t xml:space="preserve"> </w:t>
      </w:r>
      <w:r w:rsidRPr="006D380C">
        <w:rPr>
          <w:sz w:val="28"/>
          <w:szCs w:val="28"/>
          <w:lang w:val="ru-RU"/>
        </w:rPr>
        <w:t>проникності</w:t>
      </w:r>
      <w:r w:rsidRPr="00C01685">
        <w:rPr>
          <w:sz w:val="28"/>
          <w:szCs w:val="28"/>
          <w:lang w:val="ru-RU"/>
        </w:rPr>
        <w:t xml:space="preserve"> </w:t>
      </w:r>
      <w:r w:rsidRPr="006D380C">
        <w:rPr>
          <w:sz w:val="28"/>
          <w:szCs w:val="28"/>
          <w:lang w:val="ru-RU"/>
        </w:rPr>
        <w:t>зі</w:t>
      </w:r>
      <w:r w:rsidRPr="00C01685">
        <w:rPr>
          <w:sz w:val="28"/>
          <w:szCs w:val="28"/>
          <w:lang w:val="ru-RU"/>
        </w:rPr>
        <w:t xml:space="preserve"> </w:t>
      </w:r>
      <w:r w:rsidRPr="006D380C">
        <w:rPr>
          <w:sz w:val="28"/>
          <w:szCs w:val="28"/>
          <w:lang w:val="ru-RU"/>
        </w:rPr>
        <w:t>зміною</w:t>
      </w:r>
      <w:r w:rsidRPr="00C01685">
        <w:rPr>
          <w:sz w:val="28"/>
          <w:szCs w:val="28"/>
          <w:lang w:val="ru-RU"/>
        </w:rPr>
        <w:t xml:space="preserve"> </w:t>
      </w:r>
      <w:r w:rsidRPr="006D380C">
        <w:rPr>
          <w:sz w:val="28"/>
          <w:szCs w:val="28"/>
          <w:lang w:val="ru-RU"/>
        </w:rPr>
        <w:t>висоти</w:t>
      </w:r>
      <w:r w:rsidRPr="00C01685">
        <w:rPr>
          <w:sz w:val="28"/>
          <w:szCs w:val="28"/>
          <w:lang w:val="ru-RU"/>
        </w:rPr>
        <w:t xml:space="preserve">. </w:t>
      </w:r>
      <w:r w:rsidRPr="006D380C">
        <w:rPr>
          <w:sz w:val="28"/>
          <w:szCs w:val="28"/>
          <w:lang w:val="ru-RU"/>
        </w:rPr>
        <w:t>Додаткова затримка в іоносфері</w:t>
      </w:r>
      <w:r w:rsidRPr="006D380C">
        <w:rPr>
          <w:noProof/>
          <w:spacing w:val="-1"/>
          <w:sz w:val="28"/>
          <w:szCs w:val="28"/>
          <w:lang w:val="ru-RU"/>
        </w:rPr>
        <w:drawing>
          <wp:inline distT="0" distB="0" distL="0" distR="0" wp14:anchorId="3E81FEA7" wp14:editId="1C1311D4">
            <wp:extent cx="405130" cy="2330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80C">
        <w:rPr>
          <w:spacing w:val="-1"/>
          <w:sz w:val="28"/>
          <w:szCs w:val="28"/>
          <w:lang w:val="ru-RU"/>
        </w:rPr>
        <w:t xml:space="preserve"> </w:t>
      </w:r>
      <w:r w:rsidRPr="006D380C">
        <w:rPr>
          <w:sz w:val="28"/>
          <w:szCs w:val="28"/>
          <w:lang w:val="ru-RU"/>
        </w:rPr>
        <w:t>сигналу з частотою f в порівнянні з затримкою сигналу при прямолінійній поширенніоцінюється</w:t>
      </w:r>
      <w:r w:rsidRPr="006D380C">
        <w:rPr>
          <w:spacing w:val="-28"/>
          <w:sz w:val="28"/>
          <w:szCs w:val="28"/>
          <w:lang w:val="ru-RU"/>
        </w:rPr>
        <w:t xml:space="preserve"> </w:t>
      </w:r>
      <w:r w:rsidRPr="006D380C">
        <w:rPr>
          <w:sz w:val="28"/>
          <w:szCs w:val="28"/>
          <w:lang w:val="ru-RU"/>
        </w:rPr>
        <w:t>наступним чином:</w:t>
      </w:r>
    </w:p>
    <w:p w:rsidR="006D380C" w:rsidRPr="006D380C" w:rsidRDefault="006D380C" w:rsidP="00CD136A">
      <w:pPr>
        <w:pStyle w:val="a7"/>
        <w:tabs>
          <w:tab w:val="left" w:pos="8037"/>
        </w:tabs>
        <w:spacing w:line="318" w:lineRule="exact"/>
        <w:ind w:right="-1" w:firstLine="851"/>
        <w:jc w:val="both"/>
        <w:rPr>
          <w:sz w:val="28"/>
          <w:szCs w:val="28"/>
          <w:lang w:val="ru-RU"/>
        </w:rPr>
      </w:pPr>
      <w:r w:rsidRPr="006D380C">
        <w:rPr>
          <w:noProof/>
          <w:sz w:val="28"/>
          <w:szCs w:val="28"/>
          <w:lang w:val="ru-RU"/>
        </w:rPr>
        <w:drawing>
          <wp:anchor distT="0" distB="0" distL="114300" distR="114300" simplePos="0" relativeHeight="251667456" behindDoc="1" locked="0" layoutInCell="1" allowOverlap="1" wp14:anchorId="229FBE98" wp14:editId="655F991F">
            <wp:simplePos x="0" y="0"/>
            <wp:positionH relativeFrom="page">
              <wp:posOffset>1798320</wp:posOffset>
            </wp:positionH>
            <wp:positionV relativeFrom="paragraph">
              <wp:posOffset>2540</wp:posOffset>
            </wp:positionV>
            <wp:extent cx="2771140" cy="2374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80C">
        <w:rPr>
          <w:w w:val="95"/>
          <w:sz w:val="28"/>
          <w:szCs w:val="28"/>
          <w:lang w:val="ru-RU"/>
        </w:rPr>
        <w:t>,</w:t>
      </w:r>
    </w:p>
    <w:p w:rsidR="006D380C" w:rsidRPr="006D380C" w:rsidRDefault="006D380C" w:rsidP="00CD136A">
      <w:pPr>
        <w:pStyle w:val="a7"/>
        <w:spacing w:before="6" w:line="314" w:lineRule="exact"/>
        <w:ind w:right="-1" w:firstLine="851"/>
        <w:jc w:val="both"/>
        <w:rPr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>де А, В, С - коефіцієнти, що характеризують властивості середовища поширення радіохвиль. Для сигналів середньовисотних навігаційних систем можна залишити тільки перший доданок.</w:t>
      </w:r>
    </w:p>
    <w:p w:rsidR="006D380C" w:rsidRPr="006D380C" w:rsidRDefault="006D380C" w:rsidP="00CD136A">
      <w:pPr>
        <w:pStyle w:val="a7"/>
        <w:spacing w:line="230" w:lineRule="auto"/>
        <w:ind w:right="-1" w:firstLine="851"/>
        <w:jc w:val="both"/>
        <w:rPr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>У зв'язку з тим, що іоносферних рефракція залежить від частоти сигналу, знак затримки змінюється в залежності від вимірюваного параметра радіосигналу - фази обвідної або несучої. У першому випадку враховується групова швидкість поширення радіохвиль VГРУП, у другому - фазова VФАЗ. Відповідно в першому випадку додаткова затримка</w:t>
      </w:r>
      <w:r w:rsidRPr="006D380C">
        <w:rPr>
          <w:noProof/>
          <w:sz w:val="28"/>
          <w:szCs w:val="28"/>
          <w:lang w:val="ru-RU"/>
        </w:rPr>
        <w:drawing>
          <wp:inline distT="0" distB="0" distL="0" distR="0" wp14:anchorId="1F82142E" wp14:editId="5C4CDAFD">
            <wp:extent cx="405130" cy="2330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80C">
        <w:rPr>
          <w:spacing w:val="21"/>
          <w:sz w:val="28"/>
          <w:szCs w:val="28"/>
          <w:lang w:val="ru-RU"/>
        </w:rPr>
        <w:t xml:space="preserve"> </w:t>
      </w:r>
      <w:r w:rsidRPr="006D380C">
        <w:rPr>
          <w:sz w:val="28"/>
          <w:szCs w:val="28"/>
          <w:lang w:val="ru-RU"/>
        </w:rPr>
        <w:t>позитивна (виміряна дальність більше істинної), а в другому - негативна.</w:t>
      </w:r>
    </w:p>
    <w:p w:rsidR="006D380C" w:rsidRPr="006D380C" w:rsidRDefault="006D380C" w:rsidP="00CD136A">
      <w:pPr>
        <w:pStyle w:val="a7"/>
        <w:spacing w:line="235" w:lineRule="auto"/>
        <w:ind w:right="-1" w:firstLine="851"/>
        <w:jc w:val="both"/>
        <w:rPr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>Значення затримки змінюється в широких межах в залежності від району Землі, де розташований споживач, часу доби, року, сонячної і геомагнітної активності і т.д., і становить від 5 до 500 нс. Середнє значення</w:t>
      </w:r>
      <w:r w:rsidRPr="006D380C">
        <w:rPr>
          <w:noProof/>
          <w:sz w:val="28"/>
          <w:szCs w:val="28"/>
          <w:lang w:val="ru-RU"/>
        </w:rPr>
        <w:drawing>
          <wp:inline distT="0" distB="0" distL="0" distR="0" wp14:anchorId="0B79F12F" wp14:editId="6026404F">
            <wp:extent cx="405130" cy="2330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80C">
        <w:rPr>
          <w:sz w:val="28"/>
          <w:szCs w:val="28"/>
          <w:lang w:val="ru-RU"/>
        </w:rPr>
        <w:t>на частоті 1.6 ГГц складає 5-10 нс вночі і 30-50 нс днем для кутів місця супутника, близьких до 90 °, а при кутах менше 15 ° зростає в 2-3 рази. Сучасні дослідження підтверджують вплив іоносфери</w:t>
      </w:r>
    </w:p>
    <w:p w:rsidR="006D380C" w:rsidRPr="006D380C" w:rsidRDefault="006D380C" w:rsidP="00CD136A">
      <w:pPr>
        <w:pStyle w:val="a7"/>
        <w:spacing w:before="0"/>
        <w:ind w:firstLine="709"/>
        <w:jc w:val="both"/>
        <w:rPr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>тільки вдень і найбільш сильно на низьких широтах Землі. Вважається, що ці похибки необхідно враховувати, якщо потрібно отримати точність знаходження планових координат не гірше 8 м.</w:t>
      </w:r>
    </w:p>
    <w:p w:rsidR="006D380C" w:rsidRPr="006D380C" w:rsidRDefault="006D380C" w:rsidP="00CD136A">
      <w:pPr>
        <w:pStyle w:val="a7"/>
        <w:spacing w:before="0"/>
        <w:ind w:firstLine="709"/>
        <w:jc w:val="both"/>
        <w:rPr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>В даний час відомі наступні методи визначення та обліку</w:t>
      </w:r>
      <w:r w:rsidRPr="006D380C">
        <w:rPr>
          <w:noProof/>
          <w:sz w:val="28"/>
          <w:szCs w:val="28"/>
          <w:lang w:val="ru-RU"/>
        </w:rPr>
        <w:drawing>
          <wp:inline distT="0" distB="0" distL="0" distR="0" wp14:anchorId="367E054B" wp14:editId="1B9DEBFC">
            <wp:extent cx="405130" cy="2330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80C">
        <w:rPr>
          <w:position w:val="14"/>
          <w:sz w:val="28"/>
          <w:szCs w:val="28"/>
          <w:lang w:val="ru-RU"/>
        </w:rPr>
        <w:t xml:space="preserve"> :</w:t>
      </w:r>
    </w:p>
    <w:p w:rsidR="006D380C" w:rsidRPr="006D380C" w:rsidRDefault="006D380C" w:rsidP="00F21A62">
      <w:pPr>
        <w:pStyle w:val="a7"/>
        <w:widowControl w:val="0"/>
        <w:numPr>
          <w:ilvl w:val="3"/>
          <w:numId w:val="22"/>
        </w:numPr>
        <w:tabs>
          <w:tab w:val="left" w:pos="567"/>
        </w:tabs>
        <w:spacing w:before="0"/>
        <w:jc w:val="both"/>
        <w:rPr>
          <w:sz w:val="28"/>
          <w:szCs w:val="28"/>
          <w:lang w:val="ru-RU"/>
        </w:rPr>
      </w:pPr>
      <w:r w:rsidRPr="006D380C">
        <w:rPr>
          <w:sz w:val="28"/>
          <w:szCs w:val="28"/>
          <w:lang w:val="ru-RU"/>
        </w:rPr>
        <w:t>моделювання умов на трасі поширення сигналів;</w:t>
      </w:r>
    </w:p>
    <w:p w:rsidR="006D380C" w:rsidRPr="006D380C" w:rsidRDefault="006D380C" w:rsidP="00F21A62">
      <w:pPr>
        <w:pStyle w:val="a7"/>
        <w:widowControl w:val="0"/>
        <w:numPr>
          <w:ilvl w:val="3"/>
          <w:numId w:val="22"/>
        </w:numPr>
        <w:tabs>
          <w:tab w:val="left" w:pos="567"/>
        </w:tabs>
        <w:spacing w:before="0"/>
        <w:jc w:val="both"/>
        <w:rPr>
          <w:sz w:val="28"/>
          <w:szCs w:val="28"/>
          <w:lang w:val="en-US"/>
        </w:rPr>
      </w:pPr>
      <w:r w:rsidRPr="006D380C">
        <w:rPr>
          <w:sz w:val="28"/>
          <w:szCs w:val="28"/>
        </w:rPr>
        <w:lastRenderedPageBreak/>
        <w:t>двочастотних вимір;</w:t>
      </w:r>
    </w:p>
    <w:p w:rsidR="006D380C" w:rsidRPr="006D380C" w:rsidRDefault="006D380C" w:rsidP="00F21A62">
      <w:pPr>
        <w:pStyle w:val="a7"/>
        <w:widowControl w:val="0"/>
        <w:numPr>
          <w:ilvl w:val="3"/>
          <w:numId w:val="22"/>
        </w:numPr>
        <w:tabs>
          <w:tab w:val="left" w:pos="567"/>
        </w:tabs>
        <w:spacing w:before="0"/>
        <w:jc w:val="both"/>
        <w:rPr>
          <w:sz w:val="28"/>
          <w:szCs w:val="28"/>
        </w:rPr>
      </w:pPr>
      <w:r w:rsidRPr="006D380C">
        <w:rPr>
          <w:sz w:val="28"/>
          <w:szCs w:val="28"/>
        </w:rPr>
        <w:t>надлишкові одночастотні вимірювання.</w:t>
      </w:r>
    </w:p>
    <w:p w:rsidR="006D380C" w:rsidRDefault="006D380C" w:rsidP="00CD136A">
      <w:pPr>
        <w:ind w:firstLine="709"/>
        <w:jc w:val="both"/>
        <w:rPr>
          <w:rFonts w:asciiTheme="minorHAnsi" w:eastAsiaTheme="minorHAnsi" w:hAnsiTheme="minorHAnsi" w:cstheme="minorBidi"/>
          <w:sz w:val="28"/>
          <w:szCs w:val="28"/>
        </w:rPr>
      </w:pPr>
      <w:r>
        <w:rPr>
          <w:sz w:val="28"/>
          <w:szCs w:val="28"/>
        </w:rPr>
        <w:t>Застосування даної методики дозволяє зменшити іоносферну похибка приблизно наполовину</w:t>
      </w:r>
    </w:p>
    <w:p w:rsidR="006D380C" w:rsidRDefault="006D380C">
      <w:pPr>
        <w:rPr>
          <w:sz w:val="28"/>
          <w:szCs w:val="28"/>
          <w:lang w:val="uk-UA"/>
        </w:rPr>
      </w:pPr>
    </w:p>
    <w:p w:rsidR="00F03871" w:rsidRPr="003E5F8F" w:rsidRDefault="00F03871" w:rsidP="00F03871">
      <w:pPr>
        <w:pStyle w:val="af4"/>
        <w:ind w:left="0"/>
        <w:jc w:val="center"/>
        <w:rPr>
          <w:b/>
          <w:sz w:val="28"/>
          <w:szCs w:val="28"/>
          <w:lang w:val="uk-UA"/>
        </w:rPr>
      </w:pPr>
      <w:r w:rsidRPr="003E5F8F">
        <w:rPr>
          <w:b/>
          <w:sz w:val="28"/>
          <w:szCs w:val="28"/>
          <w:lang w:val="uk-UA"/>
        </w:rPr>
        <w:t>2.ЗАПИТАННЯ ДЛЯ САМОПЕРЕВІРКИ</w:t>
      </w:r>
    </w:p>
    <w:p w:rsidR="00F03871" w:rsidRDefault="00F03871" w:rsidP="00F03871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3E5F8F">
        <w:rPr>
          <w:color w:val="000000"/>
          <w:sz w:val="28"/>
          <w:szCs w:val="28"/>
          <w:lang w:val="uk-UA"/>
        </w:rPr>
        <w:t xml:space="preserve">1. </w:t>
      </w:r>
      <w:r>
        <w:rPr>
          <w:color w:val="000000"/>
          <w:sz w:val="28"/>
          <w:szCs w:val="28"/>
          <w:lang w:val="uk-UA"/>
        </w:rPr>
        <w:t>Як проводиться компенсування тропосферної затримки?</w:t>
      </w:r>
    </w:p>
    <w:p w:rsidR="00F03871" w:rsidRDefault="00F03871" w:rsidP="00F03871">
      <w:pPr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2. Як проводиться компенсування іоносферної затримки?</w:t>
      </w:r>
    </w:p>
    <w:p w:rsidR="00F03871" w:rsidRPr="003E5F8F" w:rsidRDefault="00F03871" w:rsidP="00F03871">
      <w:pPr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3. </w:t>
      </w:r>
      <w:r w:rsidRPr="003E5F8F">
        <w:rPr>
          <w:color w:val="000000"/>
          <w:sz w:val="28"/>
          <w:szCs w:val="28"/>
          <w:lang w:val="uk-UA"/>
        </w:rPr>
        <w:t xml:space="preserve">Які вхідні дані потрібні для вирішення навігаційного завдання? </w:t>
      </w:r>
    </w:p>
    <w:p w:rsidR="00F03871" w:rsidRPr="00F03871" w:rsidRDefault="00F03871" w:rsidP="00F03871">
      <w:pPr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4</w:t>
      </w:r>
      <w:r w:rsidRPr="00F03871">
        <w:rPr>
          <w:color w:val="000000"/>
          <w:sz w:val="28"/>
          <w:szCs w:val="28"/>
          <w:lang w:val="uk-UA"/>
        </w:rPr>
        <w:t>. Яку мінімальну кількість навігаційних супутників одного сузір'я потрібно для вирішення навігаційного завдання?</w:t>
      </w:r>
    </w:p>
    <w:p w:rsidR="00F03871" w:rsidRPr="003E5F8F" w:rsidRDefault="00F03871" w:rsidP="00F0387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5</w:t>
      </w:r>
      <w:r w:rsidRPr="003E5F8F">
        <w:rPr>
          <w:color w:val="000000"/>
          <w:sz w:val="28"/>
          <w:szCs w:val="28"/>
        </w:rPr>
        <w:t xml:space="preserve">. Як визначається просторовий геометричний фактор (PDOP)? </w:t>
      </w:r>
    </w:p>
    <w:p w:rsidR="00F03871" w:rsidRPr="003E5F8F" w:rsidRDefault="00F03871" w:rsidP="00F0387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6</w:t>
      </w:r>
      <w:r w:rsidRPr="003E5F8F">
        <w:rPr>
          <w:color w:val="000000"/>
          <w:sz w:val="28"/>
          <w:szCs w:val="28"/>
        </w:rPr>
        <w:t>. Які початкові умови можуть бути при вирішенні навігаційної задачі?</w:t>
      </w:r>
    </w:p>
    <w:p w:rsidR="00F03871" w:rsidRPr="003E5F8F" w:rsidRDefault="00F03871" w:rsidP="00F03871">
      <w:pPr>
        <w:rPr>
          <w:sz w:val="28"/>
          <w:szCs w:val="28"/>
          <w:lang w:val="uk-UA"/>
        </w:rPr>
      </w:pPr>
    </w:p>
    <w:p w:rsidR="00F03871" w:rsidRPr="003E5F8F" w:rsidRDefault="00F03871" w:rsidP="00F21A62">
      <w:pPr>
        <w:pStyle w:val="af4"/>
        <w:numPr>
          <w:ilvl w:val="0"/>
          <w:numId w:val="23"/>
        </w:numPr>
        <w:jc w:val="center"/>
        <w:rPr>
          <w:b/>
          <w:sz w:val="28"/>
          <w:szCs w:val="28"/>
          <w:lang w:val="uk-UA"/>
        </w:rPr>
      </w:pPr>
      <w:r w:rsidRPr="003E5F8F">
        <w:rPr>
          <w:b/>
          <w:sz w:val="28"/>
          <w:szCs w:val="28"/>
          <w:lang w:val="uk-UA"/>
        </w:rPr>
        <w:t>ВИКОРИСТАНІ ДЖЕРЕЛА</w:t>
      </w:r>
    </w:p>
    <w:p w:rsidR="00F03871" w:rsidRPr="003E5F8F" w:rsidRDefault="00F03871" w:rsidP="00F03871">
      <w:pPr>
        <w:ind w:firstLine="709"/>
        <w:jc w:val="both"/>
        <w:rPr>
          <w:sz w:val="28"/>
          <w:szCs w:val="28"/>
          <w:lang w:val="uk-UA"/>
        </w:rPr>
      </w:pPr>
      <w:r w:rsidRPr="003E5F8F">
        <w:rPr>
          <w:sz w:val="28"/>
          <w:szCs w:val="28"/>
          <w:lang w:val="uk-UA"/>
        </w:rPr>
        <w:t xml:space="preserve">1. Гофман-Веленгоф Б. Лихтенегер Г. Глобальная система супутникової навігації. Теорія і практика. Київ: Наукова думка, 1996 </w:t>
      </w:r>
    </w:p>
    <w:p w:rsidR="00F03871" w:rsidRPr="003E5F8F" w:rsidRDefault="00F03871" w:rsidP="00F03871">
      <w:pPr>
        <w:ind w:firstLine="709"/>
        <w:jc w:val="both"/>
        <w:rPr>
          <w:sz w:val="28"/>
          <w:szCs w:val="28"/>
          <w:lang w:val="uk-UA"/>
        </w:rPr>
      </w:pPr>
      <w:r w:rsidRPr="003E5F8F">
        <w:rPr>
          <w:sz w:val="28"/>
          <w:szCs w:val="28"/>
          <w:lang w:val="uk-UA"/>
        </w:rPr>
        <w:t>2. Яценков  В.С. Основы спутниковой навигации. М: Горячая линия – Телеком, 2005, 272с.</w:t>
      </w:r>
    </w:p>
    <w:p w:rsidR="00F03871" w:rsidRPr="003E5F8F" w:rsidRDefault="00F03871" w:rsidP="00F03871">
      <w:pPr>
        <w:ind w:firstLine="709"/>
        <w:jc w:val="both"/>
        <w:rPr>
          <w:sz w:val="28"/>
          <w:szCs w:val="28"/>
          <w:lang w:val="uk-UA"/>
        </w:rPr>
      </w:pPr>
      <w:r w:rsidRPr="003E5F8F">
        <w:rPr>
          <w:sz w:val="28"/>
          <w:szCs w:val="28"/>
          <w:lang w:val="uk-UA"/>
        </w:rPr>
        <w:t>3. Шебшевич В.С. Сетевые спутниковые радионавигационные системы. М.: Радио и связь. 1986</w:t>
      </w:r>
    </w:p>
    <w:p w:rsidR="00F03871" w:rsidRDefault="00F0387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F03871" w:rsidRPr="008038AA" w:rsidRDefault="008038AA" w:rsidP="008038AA">
      <w:pPr>
        <w:pStyle w:val="1"/>
        <w:jc w:val="center"/>
        <w:rPr>
          <w:b/>
        </w:rPr>
      </w:pPr>
      <w:bookmarkStart w:id="9" w:name="_Toc4671593"/>
      <w:r w:rsidRPr="008038AA">
        <w:rPr>
          <w:b/>
        </w:rPr>
        <w:lastRenderedPageBreak/>
        <w:t>Практичне заняття</w:t>
      </w:r>
      <w:r>
        <w:rPr>
          <w:b/>
        </w:rPr>
        <w:t xml:space="preserve"> </w:t>
      </w:r>
      <w:r w:rsidR="00F03871" w:rsidRPr="008038AA">
        <w:rPr>
          <w:b/>
        </w:rPr>
        <w:t>№</w:t>
      </w:r>
      <w:r w:rsidR="008642AC" w:rsidRPr="008038AA">
        <w:rPr>
          <w:b/>
        </w:rPr>
        <w:t>10</w:t>
      </w:r>
      <w:bookmarkEnd w:id="9"/>
    </w:p>
    <w:p w:rsidR="00F03871" w:rsidRPr="008038AA" w:rsidRDefault="00F03871" w:rsidP="008038AA">
      <w:pPr>
        <w:pStyle w:val="1"/>
        <w:jc w:val="center"/>
        <w:rPr>
          <w:b/>
        </w:rPr>
      </w:pPr>
      <w:bookmarkStart w:id="10" w:name="_Toc4671594"/>
      <w:r w:rsidRPr="008038AA">
        <w:rPr>
          <w:b/>
        </w:rPr>
        <w:t xml:space="preserve">ОЦІНКА ПОХИБКИ ДИФЕРЕНЦІЙНОГО МЕТОДУ ВИЗНАЧЕННЯ </w:t>
      </w:r>
      <w:r w:rsidRPr="008038AA">
        <w:rPr>
          <w:b/>
        </w:rPr>
        <w:br/>
        <w:t>КООРДИНАТ</w:t>
      </w:r>
      <w:bookmarkEnd w:id="10"/>
    </w:p>
    <w:p w:rsidR="008642AC" w:rsidRPr="008642AC" w:rsidRDefault="008642AC" w:rsidP="008642AC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8642AC">
        <w:rPr>
          <w:b/>
          <w:color w:val="000000"/>
          <w:sz w:val="28"/>
          <w:szCs w:val="28"/>
          <w:lang w:val="uk-UA"/>
        </w:rPr>
        <w:t>Мета роботи</w:t>
      </w:r>
      <w:r w:rsidRPr="008642AC">
        <w:rPr>
          <w:color w:val="000000"/>
          <w:sz w:val="28"/>
          <w:szCs w:val="28"/>
          <w:lang w:val="uk-UA"/>
        </w:rPr>
        <w:t xml:space="preserve">: Вивчення методу розрахунку координат споживача  удиференційномц режимі роботи </w:t>
      </w:r>
      <w:r w:rsidRPr="008642AC">
        <w:rPr>
          <w:sz w:val="28"/>
          <w:szCs w:val="28"/>
          <w:lang w:val="uk-UA"/>
        </w:rPr>
        <w:t>GPS-апаратури</w:t>
      </w:r>
      <w:r w:rsidRPr="008642AC">
        <w:rPr>
          <w:color w:val="000000"/>
          <w:sz w:val="28"/>
          <w:szCs w:val="28"/>
          <w:lang w:val="uk-UA"/>
        </w:rPr>
        <w:t>.</w:t>
      </w:r>
    </w:p>
    <w:p w:rsidR="008642AC" w:rsidRPr="008642AC" w:rsidRDefault="008642AC" w:rsidP="008642AC">
      <w:pPr>
        <w:tabs>
          <w:tab w:val="left" w:pos="1276"/>
        </w:tabs>
        <w:spacing w:line="216" w:lineRule="auto"/>
        <w:ind w:firstLine="539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1.</w:t>
      </w:r>
      <w:r w:rsidRPr="008642AC">
        <w:rPr>
          <w:b/>
          <w:color w:val="000000"/>
          <w:sz w:val="28"/>
          <w:szCs w:val="28"/>
          <w:lang w:val="uk-UA"/>
        </w:rPr>
        <w:t xml:space="preserve"> Постановка завдання </w:t>
      </w:r>
    </w:p>
    <w:p w:rsidR="008642AC" w:rsidRPr="008642AC" w:rsidRDefault="008642AC" w:rsidP="008642AC">
      <w:pPr>
        <w:ind w:firstLine="426"/>
        <w:jc w:val="both"/>
        <w:rPr>
          <w:sz w:val="28"/>
          <w:szCs w:val="28"/>
          <w:lang w:val="uk-UA"/>
        </w:rPr>
      </w:pPr>
      <w:r w:rsidRPr="008642AC">
        <w:rPr>
          <w:sz w:val="28"/>
          <w:szCs w:val="28"/>
          <w:lang w:val="uk-UA"/>
        </w:rPr>
        <w:t>Проведено сеанс синхронних спостережень із застосуванням GPS-апаратури, яка працює за стандартним C / A-коду. Базовий приймач i був встановлений на точці з відомими в загальземного системі WGS-84 геодезичними координатами</w:t>
      </w:r>
      <w:r w:rsidRPr="008642AC">
        <w:rPr>
          <w:position w:val="-3"/>
          <w:sz w:val="28"/>
          <w:szCs w:val="28"/>
          <w:lang w:val="uk-UA"/>
        </w:rPr>
        <w:object w:dxaOrig="1641" w:dyaOrig="301">
          <v:shape id="_x0000_i1206" type="#_x0000_t75" style="width:82.5pt;height:15pt" o:ole="" filled="t">
            <v:fill color2="black"/>
            <v:imagedata r:id="rId115" o:title=""/>
          </v:shape>
          <o:OLEObject Type="Embed" ProgID="Equation.3" ShapeID="_x0000_i1206" DrawAspect="Content" ObjectID="_1712383018" r:id="rId116"/>
        </w:object>
      </w:r>
      <w:r w:rsidRPr="008642AC">
        <w:rPr>
          <w:sz w:val="28"/>
          <w:szCs w:val="28"/>
          <w:lang w:val="uk-UA"/>
        </w:rPr>
        <w:t>. Спостереження базового приймача були оброблені, і отримані його координати</w:t>
      </w:r>
      <w:r w:rsidRPr="008642AC">
        <w:rPr>
          <w:position w:val="-4"/>
          <w:sz w:val="28"/>
          <w:szCs w:val="28"/>
          <w:lang w:val="uk-UA"/>
        </w:rPr>
        <w:object w:dxaOrig="1638" w:dyaOrig="320">
          <v:shape id="_x0000_i1207" type="#_x0000_t75" style="width:82.5pt;height:16.5pt" o:ole="" filled="t">
            <v:fill color2="black"/>
            <v:imagedata r:id="rId117" o:title=""/>
          </v:shape>
          <o:OLEObject Type="Embed" ProgID="Equation.3" ShapeID="_x0000_i1207" DrawAspect="Content" ObjectID="_1712383019" r:id="rId118"/>
        </w:object>
      </w:r>
      <w:r w:rsidRPr="008642AC">
        <w:rPr>
          <w:sz w:val="28"/>
          <w:szCs w:val="28"/>
          <w:lang w:val="uk-UA"/>
        </w:rPr>
        <w:t>абсолютним методом (табл. 5). Польовий приймач j знаходився в точці, для якої необхідно визначити координати</w:t>
      </w:r>
      <w:r w:rsidRPr="008642AC">
        <w:rPr>
          <w:position w:val="-3"/>
          <w:sz w:val="28"/>
          <w:szCs w:val="28"/>
          <w:lang w:val="uk-UA"/>
        </w:rPr>
        <w:object w:dxaOrig="1695" w:dyaOrig="301">
          <v:shape id="_x0000_i1208" type="#_x0000_t75" style="width:84.75pt;height:15pt" o:ole="" filled="t">
            <v:fill color2="black"/>
            <v:imagedata r:id="rId119" o:title=""/>
          </v:shape>
          <o:OLEObject Type="Embed" ProgID="Equation.3" ShapeID="_x0000_i1208" DrawAspect="Content" ObjectID="_1712383020" r:id="rId120"/>
        </w:object>
      </w:r>
      <w:r w:rsidRPr="008642AC">
        <w:rPr>
          <w:sz w:val="28"/>
          <w:szCs w:val="28"/>
          <w:lang w:val="uk-UA"/>
        </w:rPr>
        <w:t xml:space="preserve"> і </w:t>
      </w:r>
      <w:r w:rsidRPr="008642AC">
        <w:rPr>
          <w:position w:val="-3"/>
          <w:sz w:val="28"/>
          <w:szCs w:val="28"/>
          <w:lang w:val="uk-UA"/>
        </w:rPr>
        <w:object w:dxaOrig="1709" w:dyaOrig="301">
          <v:shape id="_x0000_i1209" type="#_x0000_t75" style="width:85.5pt;height:15pt" o:ole="" filled="t">
            <v:fill color2="black"/>
            <v:imagedata r:id="rId121" o:title=""/>
          </v:shape>
          <o:OLEObject Type="Embed" ProgID="Equation.3" ShapeID="_x0000_i1209" DrawAspect="Content" ObjectID="_1712383021" r:id="rId122"/>
        </w:object>
      </w:r>
      <w:r w:rsidRPr="008642AC">
        <w:rPr>
          <w:sz w:val="28"/>
          <w:szCs w:val="28"/>
          <w:lang w:val="uk-UA"/>
        </w:rPr>
        <w:t xml:space="preserve"> в системі WGS-84 і </w:t>
      </w:r>
      <w:r w:rsidRPr="008642AC">
        <w:rPr>
          <w:position w:val="-3"/>
          <w:sz w:val="28"/>
          <w:szCs w:val="28"/>
          <w:lang w:val="uk-UA"/>
        </w:rPr>
        <w:object w:dxaOrig="1699" w:dyaOrig="301">
          <v:shape id="_x0000_i1210" type="#_x0000_t75" style="width:84.75pt;height:15pt" o:ole="" filled="t">
            <v:fill color2="black"/>
            <v:imagedata r:id="rId123" o:title=""/>
          </v:shape>
          <o:OLEObject Type="Embed" ProgID="Equation.3" ShapeID="_x0000_i1210" DrawAspect="Content" ObjectID="_1712383022" r:id="rId124"/>
        </w:object>
      </w:r>
      <w:r w:rsidRPr="008642AC">
        <w:rPr>
          <w:sz w:val="28"/>
          <w:szCs w:val="28"/>
          <w:lang w:val="uk-UA"/>
        </w:rPr>
        <w:t xml:space="preserve"> в системі СК-42, а також його нормальну висоту </w:t>
      </w:r>
      <w:r w:rsidRPr="008642AC">
        <w:rPr>
          <w:position w:val="-4"/>
          <w:sz w:val="28"/>
          <w:szCs w:val="28"/>
          <w:lang w:val="uk-UA"/>
        </w:rPr>
        <w:object w:dxaOrig="406" w:dyaOrig="335">
          <v:shape id="_x0000_i1211" type="#_x0000_t75" style="width:20.25pt;height:17.25pt" o:ole="" filled="t">
            <v:fill color2="black"/>
            <v:imagedata r:id="rId125" o:title=""/>
          </v:shape>
          <o:OLEObject Type="Embed" ProgID="Equation.3" ShapeID="_x0000_i1211" DrawAspect="Content" ObjectID="_1712383023" r:id="rId126"/>
        </w:object>
      </w:r>
      <w:r w:rsidRPr="008642AC">
        <w:rPr>
          <w:sz w:val="28"/>
          <w:szCs w:val="28"/>
          <w:lang w:val="uk-UA"/>
        </w:rPr>
        <w:t>. Для польового приймача відомі лише його наближені координати</w:t>
      </w:r>
      <w:r w:rsidRPr="008642AC">
        <w:rPr>
          <w:position w:val="-4"/>
          <w:sz w:val="28"/>
          <w:szCs w:val="28"/>
          <w:lang w:val="uk-UA"/>
        </w:rPr>
        <w:object w:dxaOrig="1695" w:dyaOrig="335">
          <v:shape id="_x0000_i1212" type="#_x0000_t75" style="width:84.75pt;height:17.25pt" o:ole="" filled="t">
            <v:fill color2="black"/>
            <v:imagedata r:id="rId127" o:title=""/>
          </v:shape>
          <o:OLEObject Type="Embed" ProgID="Equation.3" ShapeID="_x0000_i1212" DrawAspect="Content" ObjectID="_1712383024" r:id="rId128"/>
        </w:object>
      </w:r>
      <w:r w:rsidRPr="008642AC">
        <w:rPr>
          <w:sz w:val="28"/>
          <w:szCs w:val="28"/>
          <w:lang w:val="uk-UA"/>
        </w:rPr>
        <w:t>. Базовий і польовий приймачі виміряли псевдовідстані до 5 одних і тих же навігаційних супутників (k = 1, 2, ... 5). координати супутників</w:t>
      </w:r>
      <w:r w:rsidRPr="008642AC">
        <w:rPr>
          <w:position w:val="-4"/>
          <w:sz w:val="28"/>
          <w:szCs w:val="28"/>
          <w:lang w:val="uk-UA"/>
        </w:rPr>
        <w:object w:dxaOrig="1299" w:dyaOrig="335">
          <v:shape id="_x0000_i1213" type="#_x0000_t75" style="width:65.25pt;height:17.25pt" o:ole="" filled="t">
            <v:fill color2="black"/>
            <v:imagedata r:id="rId129" o:title=""/>
          </v:shape>
          <o:OLEObject Type="Embed" ProgID="Equation.3" ShapeID="_x0000_i1213" DrawAspect="Content" ObjectID="_1712383025" r:id="rId130"/>
        </w:object>
      </w:r>
      <w:r w:rsidRPr="008642AC">
        <w:rPr>
          <w:sz w:val="28"/>
          <w:szCs w:val="28"/>
          <w:lang w:val="uk-UA"/>
        </w:rPr>
        <w:t xml:space="preserve">  в системі WGS-84 розраховані з навігаційного повідомленням (табл. 3). Тут же дано псевдовідстані</w:t>
      </w:r>
      <w:r w:rsidRPr="008642AC">
        <w:rPr>
          <w:position w:val="-4"/>
          <w:sz w:val="28"/>
          <w:szCs w:val="28"/>
          <w:lang w:val="uk-UA"/>
        </w:rPr>
        <w:object w:dxaOrig="332" w:dyaOrig="335">
          <v:shape id="_x0000_i1214" type="#_x0000_t75" style="width:16.5pt;height:17.25pt" o:ole="" filled="t">
            <v:fill color2="black"/>
            <v:imagedata r:id="rId131" o:title=""/>
          </v:shape>
          <o:OLEObject Type="Embed" ProgID="Equation.3" ShapeID="_x0000_i1214" DrawAspect="Content" ObjectID="_1712383026" r:id="rId132"/>
        </w:object>
      </w:r>
      <w:r w:rsidRPr="008642AC">
        <w:rPr>
          <w:sz w:val="28"/>
          <w:szCs w:val="28"/>
          <w:lang w:val="uk-UA"/>
        </w:rPr>
        <w:t>, Виміряні польовим GPS- приймачем і виправлені за вплив тропосфери та іоносфери (j- номер пункту, k - номер супутника). У табл. 4 дані попередні координати польового приймача і висота квазігеоїда. Необхідні в роботі параметри еліпсоїдів WGS-84 і СК-42 наводяться в таблиці 6, а параметри зв'язку між ними - в табл. 7.</w:t>
      </w:r>
    </w:p>
    <w:p w:rsidR="008642AC" w:rsidRPr="008642AC" w:rsidRDefault="008642AC" w:rsidP="008642AC">
      <w:pPr>
        <w:ind w:firstLine="426"/>
        <w:jc w:val="both"/>
        <w:rPr>
          <w:sz w:val="28"/>
          <w:szCs w:val="28"/>
          <w:lang w:val="uk-UA"/>
        </w:rPr>
      </w:pPr>
      <w:r w:rsidRPr="008642AC">
        <w:rPr>
          <w:sz w:val="28"/>
          <w:szCs w:val="28"/>
          <w:lang w:val="uk-UA"/>
        </w:rPr>
        <w:t xml:space="preserve">Використовуючи представлену інформацію необхідно за технологією диференціального методу визначити прямокутні і геодезичні координати польового приймача в системі WGS-84 </w:t>
      </w:r>
      <w:r w:rsidRPr="008642AC">
        <w:rPr>
          <w:position w:val="-3"/>
          <w:sz w:val="28"/>
          <w:szCs w:val="28"/>
          <w:lang w:val="uk-UA"/>
        </w:rPr>
        <w:object w:dxaOrig="1695" w:dyaOrig="301">
          <v:shape id="_x0000_i1215" type="#_x0000_t75" style="width:84.75pt;height:15pt" o:ole="" filled="t">
            <v:fill color2="black"/>
            <v:imagedata r:id="rId119" o:title=""/>
          </v:shape>
          <o:OLEObject Type="Embed" ProgID="Equation.3" ShapeID="_x0000_i1215" DrawAspect="Content" ObjectID="_1712383027" r:id="rId133"/>
        </w:object>
      </w:r>
      <w:r w:rsidRPr="008642AC">
        <w:rPr>
          <w:sz w:val="28"/>
          <w:szCs w:val="28"/>
          <w:lang w:val="uk-UA"/>
        </w:rPr>
        <w:t xml:space="preserve"> і </w:t>
      </w:r>
      <w:r w:rsidRPr="008642AC">
        <w:rPr>
          <w:position w:val="-3"/>
          <w:sz w:val="28"/>
          <w:szCs w:val="28"/>
          <w:lang w:val="uk-UA"/>
        </w:rPr>
        <w:object w:dxaOrig="1709" w:dyaOrig="301">
          <v:shape id="_x0000_i1216" type="#_x0000_t75" style="width:85.5pt;height:15pt" o:ole="" filled="t">
            <v:fill color2="black"/>
            <v:imagedata r:id="rId121" o:title=""/>
          </v:shape>
          <o:OLEObject Type="Embed" ProgID="Equation.3" ShapeID="_x0000_i1216" DrawAspect="Content" ObjectID="_1712383028" r:id="rId134"/>
        </w:object>
      </w:r>
      <w:r w:rsidRPr="008642AC">
        <w:rPr>
          <w:sz w:val="28"/>
          <w:szCs w:val="28"/>
          <w:lang w:val="uk-UA"/>
        </w:rPr>
        <w:t xml:space="preserve"> а також в системі СК-42  </w:t>
      </w:r>
      <w:r w:rsidRPr="008642AC">
        <w:rPr>
          <w:position w:val="-3"/>
          <w:sz w:val="28"/>
          <w:szCs w:val="28"/>
          <w:lang w:val="uk-UA"/>
        </w:rPr>
        <w:object w:dxaOrig="1699" w:dyaOrig="301">
          <v:shape id="_x0000_i1217" type="#_x0000_t75" style="width:84.75pt;height:15pt" o:ole="" filled="t">
            <v:fill color2="black"/>
            <v:imagedata r:id="rId123" o:title=""/>
          </v:shape>
          <o:OLEObject Type="Embed" ProgID="Equation.3" ShapeID="_x0000_i1217" DrawAspect="Content" ObjectID="_1712383029" r:id="rId135"/>
        </w:object>
      </w:r>
      <w:r w:rsidRPr="008642AC">
        <w:rPr>
          <w:sz w:val="28"/>
          <w:szCs w:val="28"/>
          <w:lang w:val="uk-UA"/>
        </w:rPr>
        <w:t>. Крім того необхідно знайти нормальну висоту</w:t>
      </w:r>
      <w:r w:rsidRPr="008642AC">
        <w:rPr>
          <w:position w:val="-4"/>
          <w:sz w:val="28"/>
          <w:szCs w:val="28"/>
          <w:lang w:val="uk-UA"/>
        </w:rPr>
        <w:object w:dxaOrig="406" w:dyaOrig="335">
          <v:shape id="_x0000_i1218" type="#_x0000_t75" style="width:20.25pt;height:17.25pt" o:ole="" filled="t">
            <v:fill color2="black"/>
            <v:imagedata r:id="rId125" o:title=""/>
          </v:shape>
          <o:OLEObject Type="Embed" ProgID="Equation.3" ShapeID="_x0000_i1218" DrawAspect="Content" ObjectID="_1712383030" r:id="rId136"/>
        </w:object>
      </w:r>
      <w:r w:rsidRPr="008642AC">
        <w:rPr>
          <w:sz w:val="28"/>
          <w:szCs w:val="28"/>
          <w:lang w:val="uk-UA"/>
        </w:rPr>
        <w:t>. Для координат польового приймача, отриманих в системі WGS-84 абсолютним методом, зробити оцінку точності.</w:t>
      </w:r>
    </w:p>
    <w:p w:rsidR="008642AC" w:rsidRPr="008642AC" w:rsidRDefault="008642AC" w:rsidP="008642AC">
      <w:pPr>
        <w:ind w:firstLine="426"/>
        <w:jc w:val="both"/>
        <w:rPr>
          <w:sz w:val="28"/>
          <w:szCs w:val="28"/>
          <w:lang w:val="uk-UA"/>
        </w:rPr>
      </w:pPr>
      <w:r w:rsidRPr="008642AC">
        <w:rPr>
          <w:sz w:val="28"/>
          <w:szCs w:val="28"/>
          <w:lang w:val="uk-UA"/>
        </w:rPr>
        <w:tab/>
      </w:r>
      <w:r w:rsidRPr="008642AC">
        <w:rPr>
          <w:sz w:val="28"/>
          <w:szCs w:val="28"/>
          <w:lang w:val="uk-UA"/>
        </w:rPr>
        <w:tab/>
      </w:r>
      <w:r w:rsidRPr="008642AC">
        <w:rPr>
          <w:sz w:val="28"/>
          <w:szCs w:val="28"/>
          <w:lang w:val="uk-UA"/>
        </w:rPr>
        <w:tab/>
      </w:r>
      <w:r w:rsidRPr="008642AC">
        <w:rPr>
          <w:sz w:val="28"/>
          <w:szCs w:val="28"/>
          <w:lang w:val="uk-UA"/>
        </w:rPr>
        <w:tab/>
      </w:r>
      <w:r w:rsidRPr="008642AC">
        <w:rPr>
          <w:sz w:val="28"/>
          <w:szCs w:val="28"/>
          <w:lang w:val="uk-UA"/>
        </w:rPr>
        <w:tab/>
      </w:r>
      <w:r w:rsidRPr="008642AC">
        <w:rPr>
          <w:sz w:val="28"/>
          <w:szCs w:val="28"/>
          <w:lang w:val="uk-UA"/>
        </w:rPr>
        <w:tab/>
      </w:r>
      <w:r w:rsidRPr="008642AC">
        <w:rPr>
          <w:sz w:val="28"/>
          <w:szCs w:val="28"/>
          <w:lang w:val="uk-UA"/>
        </w:rPr>
        <w:tab/>
      </w:r>
      <w:r w:rsidRPr="008642AC">
        <w:rPr>
          <w:sz w:val="28"/>
          <w:szCs w:val="28"/>
          <w:lang w:val="uk-UA"/>
        </w:rPr>
        <w:tab/>
      </w:r>
      <w:r w:rsidRPr="008642AC">
        <w:rPr>
          <w:sz w:val="28"/>
          <w:szCs w:val="28"/>
          <w:lang w:val="uk-UA"/>
        </w:rPr>
        <w:tab/>
      </w:r>
      <w:r w:rsidRPr="008642AC">
        <w:rPr>
          <w:sz w:val="28"/>
          <w:szCs w:val="28"/>
          <w:lang w:val="uk-UA"/>
        </w:rPr>
        <w:tab/>
      </w:r>
      <w:r w:rsidRPr="008642AC">
        <w:rPr>
          <w:sz w:val="28"/>
          <w:szCs w:val="28"/>
          <w:lang w:val="uk-UA"/>
        </w:rPr>
        <w:tab/>
        <w:t>Таблиця 3</w:t>
      </w:r>
    </w:p>
    <w:p w:rsidR="008642AC" w:rsidRPr="008642AC" w:rsidRDefault="008642AC" w:rsidP="008642AC">
      <w:pPr>
        <w:jc w:val="center"/>
        <w:rPr>
          <w:sz w:val="28"/>
          <w:szCs w:val="28"/>
          <w:lang w:val="uk-UA"/>
        </w:rPr>
      </w:pPr>
      <w:r w:rsidRPr="008642AC">
        <w:rPr>
          <w:sz w:val="28"/>
          <w:szCs w:val="28"/>
          <w:lang w:val="uk-UA"/>
        </w:rPr>
        <w:t>Координати навігаційних штучних супутників Землі і</w:t>
      </w:r>
    </w:p>
    <w:p w:rsidR="008642AC" w:rsidRPr="008642AC" w:rsidRDefault="008642AC" w:rsidP="008642AC">
      <w:pPr>
        <w:jc w:val="center"/>
        <w:rPr>
          <w:sz w:val="28"/>
          <w:szCs w:val="28"/>
          <w:lang w:val="uk-UA"/>
        </w:rPr>
      </w:pPr>
      <w:r w:rsidRPr="008642AC">
        <w:rPr>
          <w:sz w:val="28"/>
          <w:szCs w:val="28"/>
          <w:lang w:val="uk-UA"/>
        </w:rPr>
        <w:t>псевдовідстані, виправлені за атмосферну рефракцію</w:t>
      </w:r>
    </w:p>
    <w:tbl>
      <w:tblPr>
        <w:tblW w:w="0" w:type="auto"/>
        <w:tblInd w:w="-22" w:type="dxa"/>
        <w:tblLayout w:type="fixed"/>
        <w:tblCellMar>
          <w:left w:w="48" w:type="dxa"/>
          <w:right w:w="56" w:type="dxa"/>
        </w:tblCellMar>
        <w:tblLook w:val="0000" w:firstRow="0" w:lastRow="0" w:firstColumn="0" w:lastColumn="0" w:noHBand="0" w:noVBand="0"/>
      </w:tblPr>
      <w:tblGrid>
        <w:gridCol w:w="624"/>
        <w:gridCol w:w="1417"/>
        <w:gridCol w:w="1417"/>
        <w:gridCol w:w="1418"/>
        <w:gridCol w:w="1417"/>
        <w:gridCol w:w="1417"/>
        <w:gridCol w:w="1448"/>
      </w:tblGrid>
      <w:tr w:rsidR="008642AC" w:rsidRPr="00BB75BA" w:rsidTr="00AC3C51">
        <w:tc>
          <w:tcPr>
            <w:tcW w:w="624" w:type="dxa"/>
            <w:tcBorders>
              <w:top w:val="single" w:sz="12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№№</w:t>
            </w:r>
          </w:p>
        </w:tc>
        <w:tc>
          <w:tcPr>
            <w:tcW w:w="4252" w:type="dxa"/>
            <w:gridSpan w:val="3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Координати НІСЗ в системі WGS-84</w:t>
            </w:r>
          </w:p>
        </w:tc>
        <w:tc>
          <w:tcPr>
            <w:tcW w:w="4282" w:type="dxa"/>
            <w:gridSpan w:val="3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 xml:space="preserve">псевдодальності 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вар.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Y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Z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Rover-1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Rover-2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Rover-3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-17 263.7861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4 742.0874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19 923.0056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23 062.109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22 976.667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23 176.247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-7 344.1997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-14 080.3301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21 464.2656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25 283.726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25 233.857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25 278.560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-16 648.8510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20 584.4062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- 351.8370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24 708.534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24 652.178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24 867.551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15 194.5652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- 4 638.1696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21 005.4515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23 143.146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23 188.680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23 001.387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16 336.3721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15 997.3468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14 235.5931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22 060.307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22 130.006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21 965.332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-18 822.6372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- 6 009.0440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17 438.0388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24 787.036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24 697.667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24 880.599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- 7 909.6972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24 918.7556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-701.1697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23 614.729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23 594.297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23 731.639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-17 167.5814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4 491.3668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20 062.0540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23 066.947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22 981.699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23 179.605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- 7 058.7658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-14 132.0215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21 529.3063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25 275.500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25 226.653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25 268.300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-16 625.5573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20 606.8285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8.0668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24 629.413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24 573.347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24 788.495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15 373.4199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- 4 404.9867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20 921.6182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23 118.432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23 164.947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22 975.021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16 290.0587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15 791.8357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14 491.6847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22 019.156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22 087.883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21 923.527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-18 943.2553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- 6 221.3049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17 232.6038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24 863.971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24 774.432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24 957.736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- 7 921.4261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24 923.5009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- 324.4689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23 531.685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23 511.057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23 648.901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-17 072.2548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4 238.3295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20 196.2472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23 073.198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22 988.149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23 184.375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- 6 772.8755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-14 185.6384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21 589.0895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25 268.592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25 220.770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25 258.750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-16 599.4561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20 625.7564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335.0547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24 557.490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24 500.561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24 715.996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15 552.9723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- 4 173.7785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20 832.4588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23 095.255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23 142.754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22 951.396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16 243.8233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15 602.8117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14 744.3224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21 990.453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22 058.779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21 893.668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-19 063.5566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- 6 430.4743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17 022.7920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24 941.179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24 851.479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25 034.551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- 7 931.6224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24 923.1425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52.3160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23 449.557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23 428.385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23 566.701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-16 977.8589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3 983.0353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20 325.5520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23 080.862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22 996.013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23 190.558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- 6 486.6118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-14 241.1788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21 643.6023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25 263.001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25 216.211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25 251.715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-16 570.4979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20 641.2313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679.3936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24 482.169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24 424.964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24 641.278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15 733.1550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- 3 944.5995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20 737.9938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23 073.624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23 122.111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22 929.619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6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16 197.7287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15 410.3095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14 993.4453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21 963.012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22 030.933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21 865.671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-19 183.4694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- 6 636.5178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16 808.6566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25 018.641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24 928.785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25 112.226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- 7 940.2039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24 917.7056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429.0875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23 367.843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23 346.303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23 484.465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-16 884.4452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3 725.5448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20 449.9363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23 089.934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23 005.291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23197.549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- 6 200.0575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-14 298.6387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21 692.8328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25 258.729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25 212.976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25 244.797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7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-16 538.6343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20 653.2958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1 022.9116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24 406.657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24 349.787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24 566.339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15 913.8996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- 3 717.5030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20 638.2458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23 053.547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23 103.030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22 908.805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16 151.8369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15 214.3653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15 238.9937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21 936.845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22 004.358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21 839.544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-19 302.9214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- 6 839.4026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16 590.2523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25 096.336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25 006.331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25 190.742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- 7 947.0894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24 907.2182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805.7475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23 286.737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23 264.832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23 404.009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8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-16 792.0639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3 465.9204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20 569.3693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23 100.413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23 015.978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23 207.149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- 5 913.2955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-14 358.0126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21 736.7707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25 255.781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25 211.072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25 240.402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-16 503.8181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20 661.9942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1 366.1734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24 332.641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24 274.915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24 491.665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16 095.1367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- 3 492.5408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20 533.2385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23 035.040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23 085.516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22 889.512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16 106.2096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15 015.0170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15 480.9087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21 911.963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21 979.066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21 814.099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9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-19 421.8402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- 7 039.0977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16 367.6351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25 174.245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25 084.102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25 268.877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- 7 952.1985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24 891.7103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1 182.1981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23 206.263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23 183.996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23 323.558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-17 360.8153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4 990.4330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19 779.1363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23 058.685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22 973.050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23 174.304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- 7 629.0945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-14 030.5649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21 393.9818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25 293.248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25 242.376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25 290.122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-16 669.3879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20 558.4496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- 695.5191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24 784.488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24 728.429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24 943.418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10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15 016.4745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- 4 873.2712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21 083.9388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23 169.383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23 213.942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23 028.378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16 382.6999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16 159.3121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13 976.1087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22 080.297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22 149.812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21 985.771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-18 701.7736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- 5 793.7280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17 639.0443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24 710.395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24 621.204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24 803.765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- 7 896.5183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24 908.8834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- 1 077.6882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23 697.539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23 678.076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23 814.896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-17 458.6142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5 236.3465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19 630.4816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23 056.675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22 970.854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23 173.7768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11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- 7 913.3673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-13 982.7246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21 318.4703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25 304.077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25 252.203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25 302.379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-16 687.2200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20 528.9203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- 1 039.0270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24 860.668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24 804.904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25 018.871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14 839.2133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- 5 110.2340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21 157.0622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23 197.133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23 240.722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23 056.285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16 428.9784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16 337.6999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13 713.2936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22 112.708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22 182.611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23 018.130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-18 580.7353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- 5 575.3946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17 835.5689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24 634.068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24 545.062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24 726.652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12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- 7 881.9727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24 893.8637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 xml:space="preserve"> 1 453.9265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23 137.330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23115.108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23 253.608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-17 557.1270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5 479.7721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19 477.0779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23 056.080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22 970.076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23 174.054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- 8 196.9354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-13 936.8066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21 237.7481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25 316.202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25 263.336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25 316.527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-16 702.4003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20 495.7814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 xml:space="preserve"> 1 382.2745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24 353.581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24 295.015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24 512.788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14 662.8459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- 5 348.9994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21 224.8050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23 226.383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23 269.004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23 086.293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13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16 475.1430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16 512.4805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13 447.2108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22 146.328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22 216.601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22 052.296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-18 459.5925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- 5 354.0836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18 027.5627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24 558.077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24 469.263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24 650.483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- 7 866.1447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24 873.6782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1 829.7868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23 055.127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23 032.622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23 171.275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-17 656.2968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5 720.6554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19 318.9630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23 056.897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22 970.717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23 176.331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 xml:space="preserve"> 8 479.7162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-13 892.8063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21 151.8332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25 024.326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25035.726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24 915.081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14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-16 714.9828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20 458.9978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1 725.1757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24 285.558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24 226.535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24 444.877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14 487.4354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- 5 589.5074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21 287.1517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23 257.117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23 298.784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23 117.787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16 521.1288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16 683.6256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13 177.9238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22 181.143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22 251.803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22 087.656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-18 338.4149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- 5 129.8363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18 214.9766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24 482.442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24 393.828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24 574.681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- 7 849.1185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24 848.3111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2 205.1715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22 973.649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22 950.865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23 089.642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-17 756.0659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5 958.9435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19 156.1756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23 059.126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22 972.771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23 180.623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- 8 761.6272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13 850.7176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21 060.7451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20 993.894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20 944.018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21 077.016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-16 725.0226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20 418.5354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- 2 067.6445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25 089.836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25 035.645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25 248.753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14 313.0438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- 5 831.6968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21 344.0886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23 289.323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23 330.040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23 151.353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16 566.8705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16 851.1085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12 905.4970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22 217.134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22 288.165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22 124.791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-18 217.2714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-4 902.6956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18 397.7630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24 407.185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24 318.775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24 499.864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- 7 830.9792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24 817.7491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2 579.9828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22 892.935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22 869.874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23 009.348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-16 610.5939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2 940.5235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20 793.2636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23 125.574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23 041.561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23 229.360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-5 339.4785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-14 482.4722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21 808.7329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25 253.861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25 211.252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25 234.388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16 458.8066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-3 049.2186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20 307.5475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23 002.751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23 055.222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22 855.820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17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-16 425.1462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20 669.4761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2 051.5846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24 183.742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24 126.133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24 342.561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16 015.9911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14 606.2667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15 953.6063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21 865.497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21 932.370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21 766.498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19 657.7861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-7 428.8039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15 909.9901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24 616.547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24 679.404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24 451.546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-7 956.7700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24 845.7658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1 934.0802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23 046.69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23 024.314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23 163.950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-16 521.5997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2 674.8809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20 897.6689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23 139.641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23 056.449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23 241.962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18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-5 052.5885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-14 547.5386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21 836.7427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25 254.292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25 213.343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25 233.374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16 381.2027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20 668.3548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2 393.5624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23 486.172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23 562.278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23 420.838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16 641.0964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-2 830.9547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20 186.9183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22 988.384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23 042.456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22 841.338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15 971.5194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14 396.9479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16 184.2751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21 844.532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21 910.987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21 745.561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-7 956.0761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24 815.4009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2 309.3164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22 968.243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22 945.513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23 0086.033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19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-17 263.7861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4 742.0874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19 923.0056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23 062.108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22 976.666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23 176.247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-7 344.1997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-14 080.3301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21 464.2656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25 283.720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25 233.857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25 278.560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15 373.4199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- 4 404.9867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20 921.6182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23 118.432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23 164.947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22 975.921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16 290.0587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15 791.8357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14 491.6847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22 019.156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22 087.883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21 923.527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-16 725.0226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20 418.5354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- 2 067.6445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25 090.436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25 035.644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25 248.753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6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-17 167.5814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4 491.3668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20 062.0540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23 066.947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22 981.699</w:t>
            </w:r>
          </w:p>
        </w:tc>
        <w:tc>
          <w:tcPr>
            <w:tcW w:w="1448" w:type="dxa"/>
            <w:tcBorders>
              <w:top w:val="single" w:sz="6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23 179.604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- 7 058.7658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-14 132.0215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21 529.3063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25 275.500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25 226.653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25 268.300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16 336.3721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15 997.3468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14 235.5931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22 060.307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22 129.406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21 965.332</w:t>
            </w:r>
          </w:p>
        </w:tc>
      </w:tr>
      <w:tr w:rsidR="008642AC" w:rsidRPr="00BB75BA" w:rsidTr="00AC3C51">
        <w:tc>
          <w:tcPr>
            <w:tcW w:w="624" w:type="dxa"/>
            <w:tcBorders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- 7 866.1447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24 873.6782</w:t>
            </w:r>
          </w:p>
        </w:tc>
        <w:tc>
          <w:tcPr>
            <w:tcW w:w="1418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1 829.7868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23 055.127</w:t>
            </w:r>
          </w:p>
        </w:tc>
        <w:tc>
          <w:tcPr>
            <w:tcW w:w="1417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23 032.623</w:t>
            </w:r>
          </w:p>
        </w:tc>
        <w:tc>
          <w:tcPr>
            <w:tcW w:w="1448" w:type="dxa"/>
            <w:tcBorders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23 171.875</w:t>
            </w:r>
          </w:p>
        </w:tc>
      </w:tr>
      <w:tr w:rsidR="008642AC" w:rsidRPr="00BB75BA" w:rsidTr="00AC3C51">
        <w:tc>
          <w:tcPr>
            <w:tcW w:w="62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snapToGrid w:val="0"/>
              <w:jc w:val="center"/>
              <w:rPr>
                <w:lang w:val="uk-UA"/>
              </w:rPr>
            </w:pPr>
          </w:p>
        </w:tc>
        <w:tc>
          <w:tcPr>
            <w:tcW w:w="1417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 xml:space="preserve"> 8 479.7162</w:t>
            </w:r>
          </w:p>
        </w:tc>
        <w:tc>
          <w:tcPr>
            <w:tcW w:w="1417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-13 892.8063</w:t>
            </w:r>
          </w:p>
        </w:tc>
        <w:tc>
          <w:tcPr>
            <w:tcW w:w="1418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21 151.8332</w:t>
            </w:r>
          </w:p>
        </w:tc>
        <w:tc>
          <w:tcPr>
            <w:tcW w:w="1417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25 024.326</w:t>
            </w:r>
          </w:p>
        </w:tc>
        <w:tc>
          <w:tcPr>
            <w:tcW w:w="1417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25 035.727</w:t>
            </w:r>
          </w:p>
        </w:tc>
        <w:tc>
          <w:tcPr>
            <w:tcW w:w="1448" w:type="dxa"/>
            <w:tcBorders>
              <w:top w:val="single" w:sz="12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24 915.681</w:t>
            </w:r>
          </w:p>
        </w:tc>
      </w:tr>
    </w:tbl>
    <w:p w:rsidR="008642AC" w:rsidRPr="00BB75BA" w:rsidRDefault="008642AC" w:rsidP="008642AC">
      <w:pPr>
        <w:ind w:firstLine="426"/>
        <w:jc w:val="both"/>
        <w:rPr>
          <w:lang w:val="uk-UA"/>
        </w:rPr>
      </w:pPr>
    </w:p>
    <w:p w:rsidR="008642AC" w:rsidRPr="008642AC" w:rsidRDefault="008642AC" w:rsidP="008642AC">
      <w:pPr>
        <w:ind w:firstLine="426"/>
        <w:jc w:val="both"/>
        <w:rPr>
          <w:sz w:val="28"/>
          <w:szCs w:val="28"/>
          <w:lang w:val="uk-UA"/>
        </w:rPr>
      </w:pPr>
      <w:r w:rsidRPr="008642AC">
        <w:rPr>
          <w:sz w:val="28"/>
          <w:szCs w:val="28"/>
          <w:lang w:val="uk-UA"/>
        </w:rPr>
        <w:t xml:space="preserve">Номер варіанту N відповідає номеру студента по журналу, при цьому варіанти 1-20 використовують ровер-1. </w:t>
      </w:r>
    </w:p>
    <w:p w:rsidR="008642AC" w:rsidRPr="008642AC" w:rsidRDefault="008642AC" w:rsidP="008642AC">
      <w:pPr>
        <w:rPr>
          <w:sz w:val="28"/>
          <w:szCs w:val="28"/>
          <w:lang w:val="uk-UA"/>
        </w:rPr>
      </w:pPr>
      <w:r w:rsidRPr="008642AC">
        <w:rPr>
          <w:sz w:val="28"/>
          <w:szCs w:val="28"/>
          <w:lang w:val="uk-UA"/>
        </w:rPr>
        <w:tab/>
      </w:r>
    </w:p>
    <w:p w:rsidR="008642AC" w:rsidRPr="008642AC" w:rsidRDefault="008642AC" w:rsidP="008642AC">
      <w:pPr>
        <w:rPr>
          <w:sz w:val="28"/>
          <w:szCs w:val="28"/>
          <w:lang w:val="uk-UA"/>
        </w:rPr>
      </w:pPr>
      <w:r w:rsidRPr="008642AC">
        <w:rPr>
          <w:sz w:val="28"/>
          <w:szCs w:val="28"/>
          <w:lang w:val="uk-UA"/>
        </w:rPr>
        <w:t>Таблиця 4</w:t>
      </w:r>
    </w:p>
    <w:p w:rsidR="008642AC" w:rsidRPr="008642AC" w:rsidRDefault="008642AC" w:rsidP="008642AC">
      <w:pPr>
        <w:jc w:val="center"/>
        <w:rPr>
          <w:sz w:val="28"/>
          <w:szCs w:val="28"/>
          <w:lang w:val="uk-UA"/>
        </w:rPr>
      </w:pPr>
      <w:r w:rsidRPr="008642AC">
        <w:rPr>
          <w:sz w:val="28"/>
          <w:szCs w:val="28"/>
          <w:lang w:val="uk-UA"/>
        </w:rPr>
        <w:t xml:space="preserve">Попередні координати польового приймача </w:t>
      </w:r>
    </w:p>
    <w:p w:rsidR="008642AC" w:rsidRPr="008642AC" w:rsidRDefault="008642AC" w:rsidP="008642AC">
      <w:pPr>
        <w:jc w:val="center"/>
        <w:rPr>
          <w:sz w:val="28"/>
          <w:szCs w:val="28"/>
          <w:lang w:val="uk-UA"/>
        </w:rPr>
      </w:pPr>
      <w:r w:rsidRPr="008642AC">
        <w:rPr>
          <w:sz w:val="28"/>
          <w:szCs w:val="28"/>
          <w:lang w:val="uk-UA"/>
        </w:rPr>
        <w:t>і висота квазігеоїда над еліпсоїдом</w:t>
      </w:r>
    </w:p>
    <w:tbl>
      <w:tblPr>
        <w:tblW w:w="0" w:type="auto"/>
        <w:tblInd w:w="-22" w:type="dxa"/>
        <w:tblLayout w:type="fixed"/>
        <w:tblCellMar>
          <w:left w:w="100" w:type="dxa"/>
        </w:tblCellMar>
        <w:tblLook w:val="0000" w:firstRow="0" w:lastRow="0" w:firstColumn="0" w:lastColumn="0" w:noHBand="0" w:noVBand="0"/>
      </w:tblPr>
      <w:tblGrid>
        <w:gridCol w:w="1526"/>
        <w:gridCol w:w="1815"/>
        <w:gridCol w:w="1947"/>
        <w:gridCol w:w="1908"/>
        <w:gridCol w:w="2015"/>
      </w:tblGrid>
      <w:tr w:rsidR="008642AC" w:rsidRPr="00BB75BA" w:rsidTr="00AC3C51">
        <w:tc>
          <w:tcPr>
            <w:tcW w:w="1526" w:type="dxa"/>
            <w:tcBorders>
              <w:top w:val="single" w:sz="12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№№</w:t>
            </w:r>
          </w:p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приймачів</w:t>
            </w:r>
          </w:p>
        </w:tc>
        <w:tc>
          <w:tcPr>
            <w:tcW w:w="5670" w:type="dxa"/>
            <w:gridSpan w:val="3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Попередні координати польового приймача</w:t>
            </w:r>
          </w:p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(Км)</w:t>
            </w:r>
          </w:p>
        </w:tc>
        <w:tc>
          <w:tcPr>
            <w:tcW w:w="2015" w:type="dxa"/>
            <w:tcBorders>
              <w:top w:val="single" w:sz="12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Висота квазігеоїда (м)</w:t>
            </w:r>
          </w:p>
        </w:tc>
      </w:tr>
      <w:tr w:rsidR="008642AC" w:rsidRPr="00BB75BA" w:rsidTr="00AC3C51">
        <w:tc>
          <w:tcPr>
            <w:tcW w:w="1526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(Роверів)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position w:val="-6"/>
                <w:lang w:val="uk-UA"/>
              </w:rPr>
              <w:object w:dxaOrig="375" w:dyaOrig="335">
                <v:shape id="_x0000_i1219" type="#_x0000_t75" style="width:18.75pt;height:17.25pt" o:ole="" filled="t">
                  <v:fill color2="black"/>
                  <v:imagedata r:id="rId137" o:title=""/>
                </v:shape>
                <o:OLEObject Type="Embed" ProgID="Equation.3" ShapeID="_x0000_i1219" DrawAspect="Content" ObjectID="_1712383031" r:id="rId138"/>
              </w:object>
            </w:r>
          </w:p>
        </w:tc>
        <w:tc>
          <w:tcPr>
            <w:tcW w:w="19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position w:val="-6"/>
                <w:lang w:val="uk-UA"/>
              </w:rPr>
              <w:object w:dxaOrig="355" w:dyaOrig="335">
                <v:shape id="_x0000_i1220" type="#_x0000_t75" style="width:18pt;height:17.25pt" o:ole="" filled="t">
                  <v:fill color2="black"/>
                  <v:imagedata r:id="rId139" o:title=""/>
                </v:shape>
                <o:OLEObject Type="Embed" ProgID="Equation.3" ShapeID="_x0000_i1220" DrawAspect="Content" ObjectID="_1712383032" r:id="rId140"/>
              </w:object>
            </w:r>
          </w:p>
        </w:tc>
        <w:tc>
          <w:tcPr>
            <w:tcW w:w="19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position w:val="-6"/>
                <w:lang w:val="uk-UA"/>
              </w:rPr>
              <w:object w:dxaOrig="345" w:dyaOrig="335">
                <v:shape id="_x0000_i1221" type="#_x0000_t75" style="width:17.25pt;height:17.25pt" o:ole="" filled="t">
                  <v:fill color2="black"/>
                  <v:imagedata r:id="rId141" o:title=""/>
                </v:shape>
                <o:OLEObject Type="Embed" ProgID="Equation.3" ShapeID="_x0000_i1221" DrawAspect="Content" ObjectID="_1712383033" r:id="rId142"/>
              </w:object>
            </w:r>
          </w:p>
        </w:tc>
        <w:tc>
          <w:tcPr>
            <w:tcW w:w="2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position w:val="-5"/>
                <w:lang w:val="uk-UA"/>
              </w:rPr>
              <w:object w:dxaOrig="361" w:dyaOrig="301">
                <v:shape id="_x0000_i1222" type="#_x0000_t75" style="width:18pt;height:15pt" o:ole="" filled="t">
                  <v:fill color2="black"/>
                  <v:imagedata r:id="rId143" o:title=""/>
                </v:shape>
                <o:OLEObject Type="Embed" ProgID="Equation.3" ShapeID="_x0000_i1222" DrawAspect="Content" ObjectID="_1712383034" r:id="rId144"/>
              </w:object>
            </w:r>
          </w:p>
        </w:tc>
      </w:tr>
      <w:tr w:rsidR="008642AC" w:rsidRPr="00BB75BA" w:rsidTr="00AC3C51">
        <w:tc>
          <w:tcPr>
            <w:tcW w:w="1526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453.0</w:t>
            </w:r>
          </w:p>
        </w:tc>
        <w:tc>
          <w:tcPr>
            <w:tcW w:w="19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3638.0</w:t>
            </w:r>
          </w:p>
        </w:tc>
        <w:tc>
          <w:tcPr>
            <w:tcW w:w="19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5201.0</w:t>
            </w:r>
          </w:p>
        </w:tc>
        <w:tc>
          <w:tcPr>
            <w:tcW w:w="2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-31.25</w:t>
            </w:r>
          </w:p>
        </w:tc>
      </w:tr>
      <w:tr w:rsidR="008642AC" w:rsidRPr="00BB75BA" w:rsidTr="00AC3C51">
        <w:tc>
          <w:tcPr>
            <w:tcW w:w="1526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lastRenderedPageBreak/>
              <w:t>2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356.0</w:t>
            </w:r>
          </w:p>
        </w:tc>
        <w:tc>
          <w:tcPr>
            <w:tcW w:w="19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3626.0</w:t>
            </w:r>
          </w:p>
        </w:tc>
        <w:tc>
          <w:tcPr>
            <w:tcW w:w="19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5217.0</w:t>
            </w:r>
          </w:p>
        </w:tc>
        <w:tc>
          <w:tcPr>
            <w:tcW w:w="2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-30.27</w:t>
            </w:r>
          </w:p>
        </w:tc>
      </w:tr>
      <w:tr w:rsidR="008642AC" w:rsidRPr="00BB75BA" w:rsidTr="00AC3C51">
        <w:tc>
          <w:tcPr>
            <w:tcW w:w="1526" w:type="dxa"/>
            <w:tcBorders>
              <w:top w:val="single" w:sz="6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617.0</w:t>
            </w:r>
          </w:p>
        </w:tc>
        <w:tc>
          <w:tcPr>
            <w:tcW w:w="1947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3579.0</w:t>
            </w:r>
          </w:p>
        </w:tc>
        <w:tc>
          <w:tcPr>
            <w:tcW w:w="1908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5224.0</w:t>
            </w:r>
          </w:p>
        </w:tc>
        <w:tc>
          <w:tcPr>
            <w:tcW w:w="2015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-35.44</w:t>
            </w:r>
          </w:p>
        </w:tc>
      </w:tr>
    </w:tbl>
    <w:p w:rsidR="008642AC" w:rsidRDefault="008642AC" w:rsidP="008642AC">
      <w:pPr>
        <w:ind w:firstLine="426"/>
        <w:jc w:val="both"/>
        <w:rPr>
          <w:lang w:val="en-US"/>
        </w:rPr>
      </w:pPr>
      <w:r w:rsidRPr="00BB75BA">
        <w:rPr>
          <w:lang w:val="uk-UA"/>
        </w:rPr>
        <w:tab/>
      </w:r>
      <w:r w:rsidRPr="00BB75BA">
        <w:rPr>
          <w:lang w:val="uk-UA"/>
        </w:rPr>
        <w:tab/>
      </w:r>
      <w:r w:rsidRPr="00BB75BA">
        <w:rPr>
          <w:lang w:val="uk-UA"/>
        </w:rPr>
        <w:tab/>
      </w:r>
      <w:r w:rsidRPr="00BB75BA">
        <w:rPr>
          <w:lang w:val="uk-UA"/>
        </w:rPr>
        <w:tab/>
      </w:r>
      <w:r w:rsidRPr="00BB75BA">
        <w:rPr>
          <w:lang w:val="uk-UA"/>
        </w:rPr>
        <w:tab/>
      </w:r>
      <w:r w:rsidRPr="00BB75BA">
        <w:rPr>
          <w:lang w:val="uk-UA"/>
        </w:rPr>
        <w:tab/>
      </w:r>
      <w:r w:rsidRPr="00BB75BA">
        <w:rPr>
          <w:lang w:val="uk-UA"/>
        </w:rPr>
        <w:tab/>
      </w:r>
      <w:r w:rsidRPr="00BB75BA">
        <w:rPr>
          <w:lang w:val="uk-UA"/>
        </w:rPr>
        <w:tab/>
      </w:r>
      <w:r w:rsidRPr="00BB75BA">
        <w:rPr>
          <w:lang w:val="uk-UA"/>
        </w:rPr>
        <w:tab/>
      </w:r>
      <w:r w:rsidRPr="00BB75BA">
        <w:rPr>
          <w:lang w:val="uk-UA"/>
        </w:rPr>
        <w:tab/>
      </w:r>
    </w:p>
    <w:p w:rsidR="008642AC" w:rsidRPr="00BB75BA" w:rsidRDefault="008642AC" w:rsidP="008642AC">
      <w:pPr>
        <w:ind w:firstLine="426"/>
        <w:jc w:val="both"/>
        <w:rPr>
          <w:lang w:val="uk-UA"/>
        </w:rPr>
      </w:pPr>
      <w:r w:rsidRPr="00BB75BA">
        <w:rPr>
          <w:lang w:val="uk-UA"/>
        </w:rPr>
        <w:t>Таблиця 5</w:t>
      </w:r>
    </w:p>
    <w:p w:rsidR="008642AC" w:rsidRPr="00BB75BA" w:rsidRDefault="008642AC" w:rsidP="008642AC">
      <w:pPr>
        <w:ind w:firstLine="426"/>
        <w:jc w:val="center"/>
        <w:rPr>
          <w:lang w:val="uk-UA"/>
        </w:rPr>
      </w:pPr>
      <w:r w:rsidRPr="00BB75BA">
        <w:rPr>
          <w:lang w:val="uk-UA"/>
        </w:rPr>
        <w:t xml:space="preserve">Координати базової станції в системі WGS-84, отримані зі спостережень </w:t>
      </w:r>
    </w:p>
    <w:p w:rsidR="008642AC" w:rsidRPr="00BB75BA" w:rsidRDefault="008642AC" w:rsidP="008642AC">
      <w:pPr>
        <w:ind w:firstLine="426"/>
        <w:jc w:val="center"/>
        <w:rPr>
          <w:lang w:val="uk-UA"/>
        </w:rPr>
      </w:pPr>
      <w:r w:rsidRPr="00BB75BA">
        <w:rPr>
          <w:lang w:val="uk-UA"/>
        </w:rPr>
        <w:t>абсолютним методом</w:t>
      </w:r>
    </w:p>
    <w:tbl>
      <w:tblPr>
        <w:tblW w:w="0" w:type="auto"/>
        <w:tblInd w:w="228" w:type="dxa"/>
        <w:tblLayout w:type="fixed"/>
        <w:tblCellMar>
          <w:left w:w="100" w:type="dxa"/>
        </w:tblCellMar>
        <w:tblLook w:val="0000" w:firstRow="0" w:lastRow="0" w:firstColumn="0" w:lastColumn="0" w:noHBand="0" w:noVBand="0"/>
      </w:tblPr>
      <w:tblGrid>
        <w:gridCol w:w="793"/>
        <w:gridCol w:w="2477"/>
        <w:gridCol w:w="2598"/>
        <w:gridCol w:w="2383"/>
      </w:tblGrid>
      <w:tr w:rsidR="008642AC" w:rsidRPr="00BB75BA" w:rsidTr="00AC3C51">
        <w:tc>
          <w:tcPr>
            <w:tcW w:w="793" w:type="dxa"/>
            <w:tcBorders>
              <w:top w:val="single" w:sz="12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№№</w:t>
            </w:r>
          </w:p>
        </w:tc>
        <w:tc>
          <w:tcPr>
            <w:tcW w:w="7458" w:type="dxa"/>
            <w:gridSpan w:val="3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Координати базової станції</w:t>
            </w:r>
          </w:p>
          <w:p w:rsidR="008642AC" w:rsidRPr="00BB75BA" w:rsidRDefault="008642AC" w:rsidP="00AC3C51">
            <w:pPr>
              <w:jc w:val="center"/>
              <w:rPr>
                <w:lang w:val="uk-UA"/>
              </w:rPr>
            </w:pP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вар.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position w:val="-6"/>
                <w:lang w:val="uk-UA"/>
              </w:rPr>
              <w:object w:dxaOrig="354" w:dyaOrig="320">
                <v:shape id="_x0000_i1223" type="#_x0000_t75" style="width:18pt;height:16.5pt" o:ole="" filled="t">
                  <v:fill color2="black"/>
                  <v:imagedata r:id="rId145" o:title=""/>
                </v:shape>
                <o:OLEObject Type="Embed" ProgID="Equation.3" ShapeID="_x0000_i1223" DrawAspect="Content" ObjectID="_1712383035" r:id="rId146"/>
              </w:objec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position w:val="-6"/>
                <w:lang w:val="uk-UA"/>
              </w:rPr>
              <w:object w:dxaOrig="332" w:dyaOrig="320">
                <v:shape id="_x0000_i1224" type="#_x0000_t75" style="width:16.5pt;height:16.5pt" o:ole="" filled="t">
                  <v:fill color2="black"/>
                  <v:imagedata r:id="rId147" o:title=""/>
                </v:shape>
                <o:OLEObject Type="Embed" ProgID="Equation.3" ShapeID="_x0000_i1224" DrawAspect="Content" ObjectID="_1712383036" r:id="rId148"/>
              </w:objec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position w:val="-6"/>
                <w:lang w:val="uk-UA"/>
              </w:rPr>
              <w:object w:dxaOrig="320" w:dyaOrig="320">
                <v:shape id="_x0000_i1225" type="#_x0000_t75" style="width:16.5pt;height:16.5pt" o:ole="" filled="t">
                  <v:fill color2="black"/>
                  <v:imagedata r:id="rId149" o:title=""/>
                </v:shape>
                <o:OLEObject Type="Embed" ProgID="Equation.3" ShapeID="_x0000_i1225" DrawAspect="Content" ObjectID="_1712383037" r:id="rId150"/>
              </w:objec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459531.28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3644015.64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5197087.25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459526.44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3644005.66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5197037.28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459581.23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3643955.34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5197127.12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459564.77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3643994.58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5197104.45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459582.19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3644077.24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5197133.20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6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459532.28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3644025.67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5197180.29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7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459611.24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3644119.32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5197137.14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8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459572.35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3644025.36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5197099.40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9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459581.02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3644034.14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5197188.15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10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459577.98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3644125.69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5197181.25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11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459433.55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3644106.47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5197082.11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12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459591.20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3643925.77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5197152.11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13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459605.99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3643966.08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5197006.01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14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459539.21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3643885.94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5197191.36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15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459539.20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3644211.11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5197182.88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16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459577.12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3644044.44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5197011.10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17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459542.20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3644015.60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5197087.25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18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459553.31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3644015.46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5197087.25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19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459564.45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3644015.33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5197087.25</w:t>
            </w:r>
          </w:p>
        </w:tc>
      </w:tr>
      <w:tr w:rsidR="008642AC" w:rsidRPr="00BB75BA" w:rsidTr="00AC3C51">
        <w:tc>
          <w:tcPr>
            <w:tcW w:w="793" w:type="dxa"/>
            <w:tcBorders>
              <w:top w:val="single" w:sz="6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20</w:t>
            </w:r>
          </w:p>
        </w:tc>
        <w:tc>
          <w:tcPr>
            <w:tcW w:w="2477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459573.67</w:t>
            </w:r>
          </w:p>
        </w:tc>
        <w:tc>
          <w:tcPr>
            <w:tcW w:w="2598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3644015.22</w:t>
            </w:r>
          </w:p>
        </w:tc>
        <w:tc>
          <w:tcPr>
            <w:tcW w:w="2383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>5197087.25</w:t>
            </w:r>
          </w:p>
        </w:tc>
      </w:tr>
    </w:tbl>
    <w:p w:rsidR="008642AC" w:rsidRPr="00BB75BA" w:rsidRDefault="008642AC" w:rsidP="008642AC">
      <w:pPr>
        <w:ind w:firstLine="426"/>
        <w:jc w:val="both"/>
        <w:rPr>
          <w:lang w:val="uk-UA"/>
        </w:rPr>
      </w:pPr>
      <w:r w:rsidRPr="00BB75BA">
        <w:rPr>
          <w:lang w:val="uk-UA"/>
        </w:rPr>
        <w:t>Справжні координати базової станції:</w:t>
      </w:r>
    </w:p>
    <w:p w:rsidR="008642AC" w:rsidRDefault="008642AC" w:rsidP="008642AC">
      <w:pPr>
        <w:ind w:firstLine="426"/>
        <w:jc w:val="both"/>
      </w:pPr>
      <w:r>
        <w:rPr>
          <w:position w:val="-14"/>
        </w:rPr>
        <w:object w:dxaOrig="720" w:dyaOrig="360">
          <v:shape id="_x0000_i1226" type="#_x0000_t75" style="width:36pt;height:18pt" o:ole="">
            <v:imagedata r:id="rId151" o:title=""/>
          </v:shape>
          <o:OLEObject Type="Embed" ProgID="Equation.2" ShapeID="_x0000_i1226" DrawAspect="Content" ObjectID="_1712383038" r:id="rId152"/>
        </w:object>
      </w:r>
      <w:r>
        <w:t>54</w:t>
      </w:r>
      <w:r>
        <w:sym w:font="Symbol" w:char="F0B0"/>
      </w:r>
      <w:r>
        <w:t>55</w:t>
      </w:r>
      <w:r>
        <w:rPr>
          <w:lang w:val="en-US"/>
        </w:rPr>
        <w:t>’</w:t>
      </w:r>
      <w:r>
        <w:t>53.888</w:t>
      </w:r>
      <w:r>
        <w:rPr>
          <w:lang w:val="en-US"/>
        </w:rPr>
        <w:sym w:font="Symbol" w:char="F0B2"/>
      </w:r>
      <w:r>
        <w:t>,</w:t>
      </w:r>
      <w:r>
        <w:tab/>
      </w:r>
      <w:r>
        <w:rPr>
          <w:position w:val="-14"/>
        </w:rPr>
        <w:object w:dxaOrig="720" w:dyaOrig="360">
          <v:shape id="_x0000_i1227" type="#_x0000_t75" style="width:36pt;height:18pt" o:ole="">
            <v:imagedata r:id="rId153" o:title=""/>
          </v:shape>
          <o:OLEObject Type="Embed" ProgID="Equation.2" ShapeID="_x0000_i1227" DrawAspect="Content" ObjectID="_1712383039" r:id="rId154"/>
        </w:object>
      </w:r>
      <w:r>
        <w:t>82</w:t>
      </w:r>
      <w:r>
        <w:sym w:font="Symbol" w:char="F0B0"/>
      </w:r>
      <w:r>
        <w:t>48</w:t>
      </w:r>
      <w:r>
        <w:rPr>
          <w:lang w:val="en-US"/>
        </w:rPr>
        <w:t>’45.406</w:t>
      </w:r>
      <w:r>
        <w:rPr>
          <w:lang w:val="en-US"/>
        </w:rPr>
        <w:sym w:font="Symbol" w:char="F0B2"/>
      </w:r>
      <w:r>
        <w:t xml:space="preserve">,    </w:t>
      </w:r>
      <w:r>
        <w:rPr>
          <w:position w:val="-14"/>
        </w:rPr>
        <w:object w:dxaOrig="760" w:dyaOrig="360">
          <v:shape id="_x0000_i1228" type="#_x0000_t75" style="width:38.25pt;height:18pt" o:ole="">
            <v:imagedata r:id="rId155" o:title=""/>
          </v:shape>
          <o:OLEObject Type="Embed" ProgID="Equation.2" ShapeID="_x0000_i1228" DrawAspect="Content" ObjectID="_1712383040" r:id="rId156"/>
        </w:object>
      </w:r>
      <w:r>
        <w:t xml:space="preserve"> </w:t>
      </w:r>
      <w:smartTag w:uri="urn:schemas-microsoft-com:office:smarttags" w:element="metricconverter">
        <w:smartTagPr>
          <w:attr w:name="ProductID" w:val="98.794 м"/>
        </w:smartTagPr>
        <w:r>
          <w:t>98.794 м</w:t>
        </w:r>
      </w:smartTag>
      <w:r>
        <w:t>.</w:t>
      </w:r>
    </w:p>
    <w:p w:rsidR="008642AC" w:rsidRPr="00BB75BA" w:rsidRDefault="008642AC" w:rsidP="008642AC">
      <w:pPr>
        <w:ind w:firstLine="426"/>
        <w:jc w:val="both"/>
        <w:rPr>
          <w:rFonts w:eastAsia="Symbol" w:cs="Symbol"/>
          <w:lang w:val="uk-UA"/>
        </w:rPr>
      </w:pPr>
      <w:r w:rsidRPr="00BB75BA">
        <w:rPr>
          <w:rFonts w:eastAsia="Symbol" w:cs="Symbol"/>
          <w:lang w:val="uk-UA"/>
        </w:rPr>
        <w:t>.</w:t>
      </w:r>
    </w:p>
    <w:p w:rsidR="008642AC" w:rsidRPr="00BB75BA" w:rsidRDefault="008642AC" w:rsidP="008642AC">
      <w:pPr>
        <w:ind w:firstLine="426"/>
        <w:jc w:val="both"/>
        <w:rPr>
          <w:rFonts w:eastAsia="Symbol" w:cs="Symbol"/>
          <w:lang w:val="uk-UA"/>
        </w:rPr>
      </w:pPr>
      <w:r w:rsidRPr="00BB75BA">
        <w:rPr>
          <w:rFonts w:eastAsia="Symbol" w:cs="Symbol"/>
          <w:lang w:val="uk-UA"/>
        </w:rPr>
        <w:tab/>
      </w:r>
      <w:r w:rsidRPr="00BB75BA">
        <w:rPr>
          <w:rFonts w:eastAsia="Symbol" w:cs="Symbol"/>
          <w:lang w:val="uk-UA"/>
        </w:rPr>
        <w:tab/>
      </w:r>
      <w:r w:rsidRPr="00BB75BA">
        <w:rPr>
          <w:rFonts w:eastAsia="Symbol" w:cs="Symbol"/>
          <w:lang w:val="uk-UA"/>
        </w:rPr>
        <w:tab/>
      </w:r>
      <w:r w:rsidRPr="00BB75BA">
        <w:rPr>
          <w:rFonts w:eastAsia="Symbol" w:cs="Symbol"/>
          <w:lang w:val="uk-UA"/>
        </w:rPr>
        <w:tab/>
      </w:r>
      <w:r w:rsidRPr="00BB75BA">
        <w:rPr>
          <w:rFonts w:eastAsia="Symbol" w:cs="Symbol"/>
          <w:lang w:val="uk-UA"/>
        </w:rPr>
        <w:tab/>
      </w:r>
      <w:r w:rsidRPr="00BB75BA">
        <w:rPr>
          <w:rFonts w:eastAsia="Symbol" w:cs="Symbol"/>
          <w:lang w:val="uk-UA"/>
        </w:rPr>
        <w:tab/>
      </w:r>
      <w:r w:rsidRPr="00BB75BA">
        <w:rPr>
          <w:rFonts w:eastAsia="Symbol" w:cs="Symbol"/>
          <w:lang w:val="uk-UA"/>
        </w:rPr>
        <w:tab/>
      </w:r>
      <w:r w:rsidRPr="00BB75BA">
        <w:rPr>
          <w:rFonts w:eastAsia="Symbol" w:cs="Symbol"/>
          <w:lang w:val="uk-UA"/>
        </w:rPr>
        <w:tab/>
      </w:r>
      <w:r w:rsidRPr="00BB75BA">
        <w:rPr>
          <w:rFonts w:eastAsia="Symbol" w:cs="Symbol"/>
          <w:lang w:val="uk-UA"/>
        </w:rPr>
        <w:tab/>
      </w:r>
      <w:r w:rsidRPr="00BB75BA">
        <w:rPr>
          <w:rFonts w:eastAsia="Symbol" w:cs="Symbol"/>
          <w:lang w:val="uk-UA"/>
        </w:rPr>
        <w:tab/>
        <w:t>Таблиця 6</w:t>
      </w:r>
    </w:p>
    <w:p w:rsidR="008642AC" w:rsidRPr="00BB75BA" w:rsidRDefault="008642AC" w:rsidP="008642AC">
      <w:pPr>
        <w:ind w:firstLine="426"/>
        <w:jc w:val="center"/>
        <w:rPr>
          <w:rFonts w:eastAsia="Symbol" w:cs="Symbol"/>
          <w:lang w:val="uk-UA"/>
        </w:rPr>
      </w:pPr>
      <w:r w:rsidRPr="00BB75BA">
        <w:rPr>
          <w:rFonts w:eastAsia="Symbol" w:cs="Symbol"/>
          <w:lang w:val="uk-UA"/>
        </w:rPr>
        <w:t>Параметри референц-еліпсоїдів</w:t>
      </w:r>
    </w:p>
    <w:tbl>
      <w:tblPr>
        <w:tblW w:w="0" w:type="auto"/>
        <w:tblInd w:w="78" w:type="dxa"/>
        <w:tblLayout w:type="fixed"/>
        <w:tblCellMar>
          <w:left w:w="77" w:type="dxa"/>
          <w:right w:w="85" w:type="dxa"/>
        </w:tblCellMar>
        <w:tblLook w:val="0000" w:firstRow="0" w:lastRow="0" w:firstColumn="0" w:lastColumn="0" w:noHBand="0" w:noVBand="0"/>
      </w:tblPr>
      <w:tblGrid>
        <w:gridCol w:w="709"/>
        <w:gridCol w:w="3119"/>
        <w:gridCol w:w="1102"/>
        <w:gridCol w:w="2272"/>
        <w:gridCol w:w="1617"/>
      </w:tblGrid>
      <w:tr w:rsidR="008642AC" w:rsidRPr="00BB75BA" w:rsidTr="00AC3C51">
        <w:trPr>
          <w:tblHeader/>
        </w:trPr>
        <w:tc>
          <w:tcPr>
            <w:tcW w:w="709" w:type="dxa"/>
            <w:tcBorders>
              <w:top w:val="single" w:sz="12" w:space="0" w:color="000001"/>
              <w:lef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NN п.п.</w:t>
            </w:r>
          </w:p>
        </w:tc>
        <w:tc>
          <w:tcPr>
            <w:tcW w:w="3119" w:type="dxa"/>
            <w:tcBorders>
              <w:top w:val="single" w:sz="12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назви параметрів</w:t>
            </w:r>
          </w:p>
        </w:tc>
        <w:tc>
          <w:tcPr>
            <w:tcW w:w="1102" w:type="dxa"/>
            <w:tcBorders>
              <w:top w:val="single" w:sz="12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розмір-ність</w:t>
            </w:r>
          </w:p>
        </w:tc>
        <w:tc>
          <w:tcPr>
            <w:tcW w:w="2272" w:type="dxa"/>
            <w:tcBorders>
              <w:top w:val="single" w:sz="12" w:space="0" w:color="000001"/>
              <w:left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Загальземного еліпсоїд WGS-84</w:t>
            </w:r>
          </w:p>
        </w:tc>
        <w:tc>
          <w:tcPr>
            <w:tcW w:w="1617" w:type="dxa"/>
            <w:tcBorders>
              <w:top w:val="single" w:sz="12" w:space="0" w:color="000001"/>
              <w:left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еліпсоїд Красовського</w:t>
            </w:r>
          </w:p>
        </w:tc>
      </w:tr>
      <w:tr w:rsidR="008642AC" w:rsidRPr="00BB75BA" w:rsidTr="00AC3C51">
        <w:tc>
          <w:tcPr>
            <w:tcW w:w="70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both"/>
              <w:rPr>
                <w:rFonts w:eastAsia="Symbol" w:cs="Symbol"/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 xml:space="preserve">Велика піввісь,  </w:t>
            </w:r>
            <w:r w:rsidRPr="00BB75BA">
              <w:rPr>
                <w:position w:val="-3"/>
                <w:lang w:val="uk-UA"/>
              </w:rPr>
              <w:object w:dxaOrig="343" w:dyaOrig="301">
                <v:shape id="_x0000_i1229" type="#_x0000_t75" style="width:17.25pt;height:15pt" o:ole="" filled="t">
                  <v:fill color2="black"/>
                  <v:imagedata r:id="rId157" o:title=""/>
                </v:shape>
                <o:OLEObject Type="Embed" ProgID="Equation.3" ShapeID="_x0000_i1229" DrawAspect="Content" ObjectID="_1712383041" r:id="rId158"/>
              </w:object>
            </w:r>
          </w:p>
        </w:tc>
        <w:tc>
          <w:tcPr>
            <w:tcW w:w="11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м</w:t>
            </w:r>
          </w:p>
        </w:tc>
        <w:tc>
          <w:tcPr>
            <w:tcW w:w="2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lang w:val="uk-UA"/>
              </w:rPr>
              <w:t xml:space="preserve"> </w:t>
            </w:r>
            <w:r w:rsidRPr="00BB75BA">
              <w:rPr>
                <w:rFonts w:eastAsia="Symbol" w:cs="Symbol"/>
                <w:lang w:val="uk-UA"/>
              </w:rPr>
              <w:t xml:space="preserve">6378137 </w:t>
            </w:r>
          </w:p>
        </w:tc>
        <w:tc>
          <w:tcPr>
            <w:tcW w:w="16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6378245</w:t>
            </w:r>
          </w:p>
        </w:tc>
      </w:tr>
      <w:tr w:rsidR="008642AC" w:rsidRPr="00BB75BA" w:rsidTr="00AC3C51">
        <w:tblPrEx>
          <w:tblCellMar>
            <w:left w:w="48" w:type="dxa"/>
            <w:right w:w="56" w:type="dxa"/>
          </w:tblCellMar>
        </w:tblPrEx>
        <w:tc>
          <w:tcPr>
            <w:tcW w:w="709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both"/>
              <w:rPr>
                <w:rFonts w:eastAsia="Symbol" w:cs="Symbol"/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 xml:space="preserve">Знаменник стиснення,  </w:t>
            </w:r>
            <w:r w:rsidRPr="00BB75BA">
              <w:rPr>
                <w:position w:val="-1"/>
                <w:lang w:val="uk-UA"/>
              </w:rPr>
              <w:object w:dxaOrig="483" w:dyaOrig="265">
                <v:shape id="_x0000_i1230" type="#_x0000_t75" style="width:24.75pt;height:13.5pt" o:ole="" filled="t">
                  <v:fill color2="black"/>
                  <v:imagedata r:id="rId159" o:title=""/>
                </v:shape>
                <o:OLEObject Type="Embed" ProgID="Equation.3" ShapeID="_x0000_i1230" DrawAspect="Content" ObjectID="_1712383042" r:id="rId160"/>
              </w:object>
            </w:r>
          </w:p>
        </w:tc>
        <w:tc>
          <w:tcPr>
            <w:tcW w:w="11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б / р.</w:t>
            </w:r>
          </w:p>
        </w:tc>
        <w:tc>
          <w:tcPr>
            <w:tcW w:w="2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298.257223563</w:t>
            </w:r>
          </w:p>
        </w:tc>
        <w:tc>
          <w:tcPr>
            <w:tcW w:w="16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298.3</w:t>
            </w:r>
          </w:p>
        </w:tc>
      </w:tr>
      <w:tr w:rsidR="008642AC" w:rsidRPr="00BB75BA" w:rsidTr="00AC3C51">
        <w:tblPrEx>
          <w:tblCellMar>
            <w:left w:w="48" w:type="dxa"/>
            <w:right w:w="56" w:type="dxa"/>
          </w:tblCellMar>
        </w:tblPrEx>
        <w:tc>
          <w:tcPr>
            <w:tcW w:w="709" w:type="dxa"/>
            <w:tcBorders>
              <w:top w:val="single" w:sz="6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both"/>
              <w:rPr>
                <w:rFonts w:eastAsia="Symbol" w:cs="Symbol"/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 xml:space="preserve">квадрат ексцентриситету </w:t>
            </w:r>
            <w:r w:rsidRPr="00BB75BA">
              <w:rPr>
                <w:position w:val="-2"/>
                <w:lang w:val="uk-UA"/>
              </w:rPr>
              <w:object w:dxaOrig="304" w:dyaOrig="299">
                <v:shape id="_x0000_i1231" type="#_x0000_t75" style="width:15pt;height:15pt" o:ole="" filled="t">
                  <v:fill color2="black"/>
                  <v:imagedata r:id="rId161" o:title=""/>
                </v:shape>
                <o:OLEObject Type="Embed" ProgID="Equation.3" ShapeID="_x0000_i1231" DrawAspect="Content" ObjectID="_1712383043" r:id="rId162"/>
              </w:object>
            </w:r>
          </w:p>
        </w:tc>
        <w:tc>
          <w:tcPr>
            <w:tcW w:w="1102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б / р.</w:t>
            </w:r>
          </w:p>
        </w:tc>
        <w:tc>
          <w:tcPr>
            <w:tcW w:w="2272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6.694379990</w:t>
            </w:r>
            <w:r w:rsidRPr="00BB75BA">
              <w:rPr>
                <w:rFonts w:ascii="Symbol" w:eastAsia="Symbol" w:hAnsi="Symbol" w:cs="Symbol"/>
                <w:lang w:val="uk-UA"/>
              </w:rPr>
              <w:t></w:t>
            </w:r>
            <w:r w:rsidRPr="00BB75BA">
              <w:rPr>
                <w:rFonts w:eastAsia="Symbol" w:cs="Symbol"/>
                <w:lang w:val="uk-UA"/>
              </w:rPr>
              <w:t>10-3</w:t>
            </w:r>
          </w:p>
        </w:tc>
        <w:tc>
          <w:tcPr>
            <w:tcW w:w="1617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6.6934215</w:t>
            </w:r>
            <w:r w:rsidRPr="00BB75BA">
              <w:rPr>
                <w:rFonts w:ascii="Symbol" w:eastAsia="Symbol" w:hAnsi="Symbol" w:cs="Symbol"/>
                <w:lang w:val="uk-UA"/>
              </w:rPr>
              <w:t></w:t>
            </w:r>
            <w:r w:rsidRPr="00BB75BA">
              <w:rPr>
                <w:rFonts w:eastAsia="Symbol" w:cs="Symbol"/>
                <w:lang w:val="uk-UA"/>
              </w:rPr>
              <w:t>10-3</w:t>
            </w:r>
          </w:p>
        </w:tc>
      </w:tr>
    </w:tbl>
    <w:p w:rsidR="008642AC" w:rsidRPr="00BB75BA" w:rsidRDefault="008642AC" w:rsidP="008642AC">
      <w:pPr>
        <w:ind w:firstLine="426"/>
        <w:jc w:val="both"/>
        <w:rPr>
          <w:rFonts w:eastAsia="Symbol" w:cs="Symbol"/>
          <w:lang w:val="uk-UA"/>
        </w:rPr>
      </w:pPr>
    </w:p>
    <w:p w:rsidR="008642AC" w:rsidRPr="00BB75BA" w:rsidRDefault="008642AC" w:rsidP="008642AC">
      <w:pPr>
        <w:ind w:firstLine="426"/>
        <w:jc w:val="both"/>
        <w:rPr>
          <w:rFonts w:eastAsia="Symbol" w:cs="Symbol"/>
          <w:lang w:val="uk-UA"/>
        </w:rPr>
      </w:pPr>
      <w:r w:rsidRPr="00BB75BA">
        <w:rPr>
          <w:rFonts w:eastAsia="Symbol" w:cs="Symbol"/>
          <w:lang w:val="uk-UA"/>
        </w:rPr>
        <w:t>Таблиця 7</w:t>
      </w:r>
    </w:p>
    <w:p w:rsidR="008642AC" w:rsidRPr="00BB75BA" w:rsidRDefault="008642AC" w:rsidP="008642AC">
      <w:pPr>
        <w:ind w:firstLine="426"/>
        <w:jc w:val="center"/>
        <w:rPr>
          <w:rFonts w:eastAsia="Symbol" w:cs="Symbol"/>
          <w:lang w:val="uk-UA"/>
        </w:rPr>
      </w:pPr>
      <w:r w:rsidRPr="00BB75BA">
        <w:rPr>
          <w:rFonts w:eastAsia="Symbol" w:cs="Symbol"/>
          <w:lang w:val="uk-UA"/>
        </w:rPr>
        <w:t>Параметри для переходу від системи WGS-84 до СК-42</w:t>
      </w:r>
    </w:p>
    <w:p w:rsidR="008642AC" w:rsidRPr="00BB75BA" w:rsidRDefault="008642AC" w:rsidP="008642AC">
      <w:pPr>
        <w:ind w:firstLine="426"/>
        <w:jc w:val="center"/>
        <w:rPr>
          <w:rFonts w:eastAsia="Symbol" w:cs="Symbol"/>
          <w:lang w:val="uk-UA"/>
        </w:rPr>
      </w:pPr>
    </w:p>
    <w:tbl>
      <w:tblPr>
        <w:tblW w:w="0" w:type="auto"/>
        <w:tblInd w:w="-22" w:type="dxa"/>
        <w:tblLayout w:type="fixed"/>
        <w:tblCellMar>
          <w:left w:w="100" w:type="dxa"/>
        </w:tblCellMar>
        <w:tblLook w:val="0000" w:firstRow="0" w:lastRow="0" w:firstColumn="0" w:lastColumn="0" w:noHBand="0" w:noVBand="0"/>
      </w:tblPr>
      <w:tblGrid>
        <w:gridCol w:w="1326"/>
        <w:gridCol w:w="1326"/>
        <w:gridCol w:w="1326"/>
        <w:gridCol w:w="1326"/>
        <w:gridCol w:w="1326"/>
        <w:gridCol w:w="1326"/>
        <w:gridCol w:w="1355"/>
      </w:tblGrid>
      <w:tr w:rsidR="008642AC" w:rsidRPr="00BB75BA" w:rsidTr="00AC3C51">
        <w:tc>
          <w:tcPr>
            <w:tcW w:w="3978" w:type="dxa"/>
            <w:gridSpan w:val="3"/>
            <w:tcBorders>
              <w:top w:val="single" w:sz="12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Параметри перенесення (м)</w:t>
            </w:r>
          </w:p>
        </w:tc>
        <w:tc>
          <w:tcPr>
            <w:tcW w:w="1326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масштаб</w:t>
            </w:r>
          </w:p>
        </w:tc>
        <w:tc>
          <w:tcPr>
            <w:tcW w:w="4007" w:type="dxa"/>
            <w:gridSpan w:val="3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кути обертання</w:t>
            </w:r>
          </w:p>
        </w:tc>
      </w:tr>
      <w:tr w:rsidR="008642AC" w:rsidRPr="00BB75BA" w:rsidTr="00AC3C51">
        <w:tc>
          <w:tcPr>
            <w:tcW w:w="1326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i/>
                <w:lang w:val="uk-UA"/>
              </w:rPr>
              <w:t>TX</w:t>
            </w:r>
          </w:p>
        </w:tc>
        <w:tc>
          <w:tcPr>
            <w:tcW w:w="13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rFonts w:eastAsia="Symbol" w:cs="Symbol"/>
                <w:i/>
                <w:lang w:val="uk-UA"/>
              </w:rPr>
            </w:pPr>
            <w:r w:rsidRPr="00BB75BA">
              <w:rPr>
                <w:rFonts w:eastAsia="Symbol" w:cs="Symbol"/>
                <w:i/>
                <w:lang w:val="uk-UA"/>
              </w:rPr>
              <w:t>TY</w:t>
            </w:r>
            <w:r w:rsidRPr="00BB75BA">
              <w:rPr>
                <w:position w:val="-1"/>
                <w:lang w:val="uk-UA"/>
              </w:rPr>
              <w:object w:dxaOrig="114" w:dyaOrig="265">
                <v:shape id="_x0000_i1232" type="#_x0000_t75" style="width:5.25pt;height:13.5pt" o:ole="" filled="t">
                  <v:fill color2="black"/>
                  <v:imagedata r:id="rId163" o:title=""/>
                </v:shape>
                <o:OLEObject Type="Embed" ProgID="Equation.3" ShapeID="_x0000_i1232" DrawAspect="Content" ObjectID="_1712383044" r:id="rId164"/>
              </w:object>
            </w:r>
          </w:p>
        </w:tc>
        <w:tc>
          <w:tcPr>
            <w:tcW w:w="13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i/>
                <w:lang w:val="uk-UA"/>
              </w:rPr>
              <w:t>TZ</w:t>
            </w:r>
          </w:p>
        </w:tc>
        <w:tc>
          <w:tcPr>
            <w:tcW w:w="13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i/>
                <w:lang w:val="uk-UA"/>
              </w:rPr>
              <w:t>m</w:t>
            </w:r>
          </w:p>
        </w:tc>
        <w:tc>
          <w:tcPr>
            <w:tcW w:w="13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ascii="Symbol" w:eastAsia="Symbol" w:hAnsi="Symbol" w:cs="Symbol"/>
                <w:i/>
                <w:lang w:val="uk-UA"/>
              </w:rPr>
              <w:t></w:t>
            </w:r>
            <w:r w:rsidRPr="00BB75BA">
              <w:rPr>
                <w:rFonts w:eastAsia="Symbol" w:cs="Symbol"/>
                <w:i/>
                <w:vertAlign w:val="subscript"/>
                <w:lang w:val="uk-UA"/>
              </w:rPr>
              <w:t>X</w:t>
            </w:r>
          </w:p>
        </w:tc>
        <w:tc>
          <w:tcPr>
            <w:tcW w:w="13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ascii="Symbol" w:eastAsia="Symbol" w:hAnsi="Symbol" w:cs="Symbol"/>
                <w:i/>
                <w:lang w:val="uk-UA"/>
              </w:rPr>
              <w:t></w:t>
            </w:r>
            <w:r w:rsidRPr="00BB75BA">
              <w:rPr>
                <w:rFonts w:eastAsia="Symbol" w:cs="Symbol"/>
                <w:i/>
                <w:vertAlign w:val="subscript"/>
                <w:lang w:val="uk-UA"/>
              </w:rPr>
              <w:t>Y</w:t>
            </w:r>
          </w:p>
        </w:tc>
        <w:tc>
          <w:tcPr>
            <w:tcW w:w="13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ascii="Symbol" w:eastAsia="Symbol" w:hAnsi="Symbol" w:cs="Symbol"/>
                <w:i/>
                <w:lang w:val="uk-UA"/>
              </w:rPr>
              <w:t></w:t>
            </w:r>
            <w:r w:rsidRPr="00BB75BA">
              <w:rPr>
                <w:rFonts w:eastAsia="Symbol" w:cs="Symbol"/>
                <w:i/>
                <w:vertAlign w:val="subscript"/>
                <w:lang w:val="uk-UA"/>
              </w:rPr>
              <w:t>Z</w:t>
            </w:r>
          </w:p>
        </w:tc>
      </w:tr>
      <w:tr w:rsidR="008642AC" w:rsidRPr="00BB75BA" w:rsidTr="00AC3C51">
        <w:tc>
          <w:tcPr>
            <w:tcW w:w="1326" w:type="dxa"/>
            <w:tcBorders>
              <w:top w:val="single" w:sz="6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-22.52</w:t>
            </w:r>
          </w:p>
        </w:tc>
        <w:tc>
          <w:tcPr>
            <w:tcW w:w="1326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126.59</w:t>
            </w:r>
          </w:p>
        </w:tc>
        <w:tc>
          <w:tcPr>
            <w:tcW w:w="1326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78.84</w:t>
            </w:r>
          </w:p>
        </w:tc>
        <w:tc>
          <w:tcPr>
            <w:tcW w:w="1326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0.89</w:t>
            </w:r>
            <w:r w:rsidRPr="00BB75BA">
              <w:rPr>
                <w:rFonts w:ascii="Symbol" w:eastAsia="Symbol" w:hAnsi="Symbol" w:cs="Symbol"/>
                <w:lang w:val="uk-UA"/>
              </w:rPr>
              <w:t></w:t>
            </w:r>
            <w:r w:rsidRPr="00BB75BA">
              <w:rPr>
                <w:rFonts w:eastAsia="Symbol" w:cs="Symbol"/>
                <w:lang w:val="uk-UA"/>
              </w:rPr>
              <w:t>10-6</w:t>
            </w:r>
          </w:p>
        </w:tc>
        <w:tc>
          <w:tcPr>
            <w:tcW w:w="1326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0.165</w:t>
            </w:r>
            <w:r w:rsidRPr="00BB75BA">
              <w:rPr>
                <w:rFonts w:ascii="Symbol" w:eastAsia="Symbol" w:hAnsi="Symbol" w:cs="Symbol"/>
                <w:lang w:val="uk-UA"/>
              </w:rPr>
              <w:t></w:t>
            </w:r>
          </w:p>
        </w:tc>
        <w:tc>
          <w:tcPr>
            <w:tcW w:w="1326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0.089</w:t>
            </w:r>
            <w:r w:rsidRPr="00BB75BA">
              <w:rPr>
                <w:rFonts w:ascii="Symbol" w:eastAsia="Symbol" w:hAnsi="Symbol" w:cs="Symbol"/>
                <w:lang w:val="uk-UA"/>
              </w:rPr>
              <w:t></w:t>
            </w:r>
          </w:p>
        </w:tc>
        <w:tc>
          <w:tcPr>
            <w:tcW w:w="1355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:rsidR="008642AC" w:rsidRPr="00BB75BA" w:rsidRDefault="008642AC" w:rsidP="00AC3C51">
            <w:pPr>
              <w:jc w:val="center"/>
              <w:rPr>
                <w:lang w:val="uk-UA"/>
              </w:rPr>
            </w:pPr>
            <w:r w:rsidRPr="00BB75BA">
              <w:rPr>
                <w:rFonts w:eastAsia="Symbol" w:cs="Symbol"/>
                <w:lang w:val="uk-UA"/>
              </w:rPr>
              <w:t>0.627</w:t>
            </w:r>
            <w:r w:rsidRPr="00BB75BA">
              <w:rPr>
                <w:rFonts w:ascii="Symbol" w:eastAsia="Symbol" w:hAnsi="Symbol" w:cs="Symbol"/>
                <w:lang w:val="uk-UA"/>
              </w:rPr>
              <w:t></w:t>
            </w:r>
          </w:p>
        </w:tc>
      </w:tr>
    </w:tbl>
    <w:p w:rsidR="008642AC" w:rsidRPr="00BB75BA" w:rsidRDefault="008642AC" w:rsidP="008642AC">
      <w:pPr>
        <w:ind w:firstLine="426"/>
        <w:jc w:val="center"/>
        <w:rPr>
          <w:rFonts w:eastAsia="Symbol" w:cs="Symbol"/>
          <w:i/>
          <w:lang w:val="uk-UA"/>
        </w:rPr>
      </w:pPr>
    </w:p>
    <w:p w:rsidR="008642AC" w:rsidRDefault="008642AC" w:rsidP="008642AC">
      <w:pPr>
        <w:tabs>
          <w:tab w:val="left" w:pos="1276"/>
        </w:tabs>
        <w:spacing w:line="216" w:lineRule="auto"/>
        <w:ind w:firstLine="53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br/>
      </w:r>
    </w:p>
    <w:p w:rsidR="008642AC" w:rsidRDefault="008642AC" w:rsidP="008642AC">
      <w:pPr>
        <w:tabs>
          <w:tab w:val="left" w:pos="1276"/>
        </w:tabs>
        <w:spacing w:line="216" w:lineRule="auto"/>
        <w:ind w:firstLine="539"/>
        <w:jc w:val="both"/>
        <w:rPr>
          <w:b/>
          <w:sz w:val="28"/>
          <w:szCs w:val="28"/>
          <w:lang w:val="uk-UA"/>
        </w:rPr>
      </w:pPr>
    </w:p>
    <w:p w:rsidR="008642AC" w:rsidRPr="0071770C" w:rsidRDefault="008642AC" w:rsidP="008642AC">
      <w:pPr>
        <w:tabs>
          <w:tab w:val="left" w:pos="1276"/>
        </w:tabs>
        <w:spacing w:line="216" w:lineRule="auto"/>
        <w:ind w:firstLine="539"/>
        <w:jc w:val="both"/>
        <w:rPr>
          <w:b/>
          <w:sz w:val="28"/>
          <w:szCs w:val="28"/>
          <w:lang w:val="uk-UA"/>
        </w:rPr>
      </w:pPr>
    </w:p>
    <w:p w:rsidR="008642AC" w:rsidRPr="008642AC" w:rsidRDefault="008642AC" w:rsidP="00F21A62">
      <w:pPr>
        <w:pStyle w:val="af4"/>
        <w:numPr>
          <w:ilvl w:val="0"/>
          <w:numId w:val="13"/>
        </w:numPr>
        <w:tabs>
          <w:tab w:val="left" w:pos="1276"/>
        </w:tabs>
        <w:spacing w:line="216" w:lineRule="auto"/>
        <w:jc w:val="center"/>
        <w:rPr>
          <w:rFonts w:eastAsia="Symbol" w:cs="Symbol"/>
          <w:i/>
        </w:rPr>
      </w:pPr>
      <w:r w:rsidRPr="008642AC">
        <w:rPr>
          <w:b/>
          <w:color w:val="000000"/>
          <w:sz w:val="28"/>
          <w:szCs w:val="28"/>
          <w:lang w:val="uk-UA"/>
        </w:rPr>
        <w:t>ПОРЯДОК ВИКОНАННЯ РОБОТИ</w:t>
      </w:r>
    </w:p>
    <w:p w:rsidR="008642AC" w:rsidRPr="008642AC" w:rsidRDefault="008642AC" w:rsidP="008642AC">
      <w:pPr>
        <w:ind w:firstLine="426"/>
        <w:jc w:val="center"/>
        <w:rPr>
          <w:rFonts w:eastAsia="Symbol" w:cs="Symbol"/>
          <w:i/>
        </w:rPr>
      </w:pPr>
    </w:p>
    <w:p w:rsidR="008642AC" w:rsidRPr="00BB75BA" w:rsidRDefault="008642AC" w:rsidP="008642AC">
      <w:pPr>
        <w:ind w:firstLine="426"/>
        <w:jc w:val="center"/>
        <w:rPr>
          <w:rFonts w:eastAsia="Symbol" w:cs="Symbol"/>
          <w:lang w:val="uk-UA"/>
        </w:rPr>
      </w:pPr>
      <w:r w:rsidRPr="00BB75BA">
        <w:rPr>
          <w:rFonts w:eastAsia="Symbol" w:cs="Symbol"/>
          <w:i/>
          <w:lang w:val="uk-UA"/>
        </w:rPr>
        <w:t>3.1. Визначення координат польового приймача в системі WGS-84 рішенням зарубки по псевдо (абсолютний метод)</w:t>
      </w:r>
    </w:p>
    <w:p w:rsidR="008642AC" w:rsidRPr="008642AC" w:rsidRDefault="008642AC" w:rsidP="008642AC">
      <w:pPr>
        <w:ind w:firstLine="426"/>
        <w:jc w:val="both"/>
        <w:rPr>
          <w:rFonts w:eastAsia="Symbol" w:cs="Symbol"/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>Випишемо вихідні дані для свого варіанту: координати супутників і псевдо з табл. 3 і попередні координати приймача-ровера з табл. 4. Приклад в табл. 8 дається для деякого абстрактного варіанту, без номера.</w:t>
      </w:r>
    </w:p>
    <w:p w:rsidR="008642AC" w:rsidRPr="008642AC" w:rsidRDefault="008642AC" w:rsidP="008642AC">
      <w:pPr>
        <w:ind w:firstLine="426"/>
        <w:jc w:val="both"/>
        <w:rPr>
          <w:rFonts w:eastAsia="Symbol" w:cs="Symbol"/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  <w:t>Таблиця 8</w:t>
      </w:r>
    </w:p>
    <w:p w:rsidR="008642AC" w:rsidRPr="008642AC" w:rsidRDefault="008642AC" w:rsidP="008642AC">
      <w:pPr>
        <w:ind w:firstLine="426"/>
        <w:jc w:val="center"/>
        <w:rPr>
          <w:rFonts w:eastAsia="Symbol" w:cs="Symbol"/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>Координати супутників і пункту і виміряні псевдодальності</w:t>
      </w:r>
    </w:p>
    <w:tbl>
      <w:tblPr>
        <w:tblW w:w="0" w:type="auto"/>
        <w:tblInd w:w="-22" w:type="dxa"/>
        <w:tblLayout w:type="fixed"/>
        <w:tblCellMar>
          <w:left w:w="100" w:type="dxa"/>
        </w:tblCellMar>
        <w:tblLook w:val="0000" w:firstRow="0" w:lastRow="0" w:firstColumn="0" w:lastColumn="0" w:noHBand="0" w:noVBand="0"/>
      </w:tblPr>
      <w:tblGrid>
        <w:gridCol w:w="1101"/>
        <w:gridCol w:w="2045"/>
        <w:gridCol w:w="2046"/>
        <w:gridCol w:w="2045"/>
        <w:gridCol w:w="2078"/>
      </w:tblGrid>
      <w:tr w:rsidR="008642AC" w:rsidRPr="008642AC" w:rsidTr="00AC3C51">
        <w:tc>
          <w:tcPr>
            <w:tcW w:w="1101" w:type="dxa"/>
            <w:tcBorders>
              <w:top w:val="single" w:sz="12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snapToGrid w:val="0"/>
              <w:jc w:val="center"/>
              <w:rPr>
                <w:rFonts w:eastAsia="Symbol" w:cs="Symbol"/>
                <w:sz w:val="28"/>
                <w:szCs w:val="28"/>
                <w:lang w:val="uk-UA"/>
              </w:rPr>
            </w:pPr>
          </w:p>
        </w:tc>
        <w:tc>
          <w:tcPr>
            <w:tcW w:w="2045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X</w:t>
            </w:r>
          </w:p>
        </w:tc>
        <w:tc>
          <w:tcPr>
            <w:tcW w:w="2046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Y</w:t>
            </w:r>
          </w:p>
        </w:tc>
        <w:tc>
          <w:tcPr>
            <w:tcW w:w="2045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Z</w:t>
            </w:r>
          </w:p>
        </w:tc>
        <w:tc>
          <w:tcPr>
            <w:tcW w:w="2078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position w:val="-3"/>
                <w:sz w:val="28"/>
                <w:szCs w:val="28"/>
                <w:lang w:val="uk-UA"/>
              </w:rPr>
              <w:object w:dxaOrig="259" w:dyaOrig="265">
                <v:shape id="_x0000_i1233" type="#_x0000_t75" style="width:12.75pt;height:13.5pt" o:ole="" filled="t">
                  <v:fill color2="black"/>
                  <v:imagedata r:id="rId165" o:title=""/>
                </v:shape>
                <o:OLEObject Type="Embed" ProgID="Equation.3" ShapeID="_x0000_i1233" DrawAspect="Content" ObjectID="_1712383045" r:id="rId166"/>
              </w:object>
            </w:r>
          </w:p>
        </w:tc>
      </w:tr>
      <w:tr w:rsidR="008642AC" w:rsidRPr="008642AC" w:rsidTr="00AC3C51">
        <w:tc>
          <w:tcPr>
            <w:tcW w:w="1101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1</w:t>
            </w:r>
          </w:p>
        </w:tc>
        <w:tc>
          <w:tcPr>
            <w:tcW w:w="20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-17 263.7861</w:t>
            </w:r>
          </w:p>
        </w:tc>
        <w:tc>
          <w:tcPr>
            <w:tcW w:w="20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4 742.0874</w:t>
            </w:r>
          </w:p>
        </w:tc>
        <w:tc>
          <w:tcPr>
            <w:tcW w:w="20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19 923.0056</w:t>
            </w:r>
          </w:p>
        </w:tc>
        <w:tc>
          <w:tcPr>
            <w:tcW w:w="20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23 062.1089</w:t>
            </w:r>
          </w:p>
        </w:tc>
      </w:tr>
      <w:tr w:rsidR="008642AC" w:rsidRPr="008642AC" w:rsidTr="00AC3C51">
        <w:tc>
          <w:tcPr>
            <w:tcW w:w="1101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2</w:t>
            </w:r>
          </w:p>
        </w:tc>
        <w:tc>
          <w:tcPr>
            <w:tcW w:w="20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-18 822.6372</w:t>
            </w:r>
          </w:p>
        </w:tc>
        <w:tc>
          <w:tcPr>
            <w:tcW w:w="20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- 6 009.0440</w:t>
            </w:r>
          </w:p>
        </w:tc>
        <w:tc>
          <w:tcPr>
            <w:tcW w:w="20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17 438.0388</w:t>
            </w:r>
          </w:p>
        </w:tc>
        <w:tc>
          <w:tcPr>
            <w:tcW w:w="20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24 787.0364</w:t>
            </w:r>
          </w:p>
        </w:tc>
      </w:tr>
      <w:tr w:rsidR="008642AC" w:rsidRPr="008642AC" w:rsidTr="00AC3C51">
        <w:tc>
          <w:tcPr>
            <w:tcW w:w="1101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3</w:t>
            </w:r>
          </w:p>
        </w:tc>
        <w:tc>
          <w:tcPr>
            <w:tcW w:w="20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15 373.4199</w:t>
            </w:r>
          </w:p>
        </w:tc>
        <w:tc>
          <w:tcPr>
            <w:tcW w:w="20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- 4 404.9867</w:t>
            </w:r>
          </w:p>
        </w:tc>
        <w:tc>
          <w:tcPr>
            <w:tcW w:w="20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20 921.6182</w:t>
            </w:r>
          </w:p>
        </w:tc>
        <w:tc>
          <w:tcPr>
            <w:tcW w:w="20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23 118.4326</w:t>
            </w:r>
          </w:p>
        </w:tc>
      </w:tr>
      <w:tr w:rsidR="008642AC" w:rsidRPr="008642AC" w:rsidTr="00AC3C51">
        <w:tc>
          <w:tcPr>
            <w:tcW w:w="1101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4</w:t>
            </w:r>
          </w:p>
        </w:tc>
        <w:tc>
          <w:tcPr>
            <w:tcW w:w="20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16 243.8233</w:t>
            </w:r>
          </w:p>
        </w:tc>
        <w:tc>
          <w:tcPr>
            <w:tcW w:w="20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15 602.8117</w:t>
            </w:r>
          </w:p>
        </w:tc>
        <w:tc>
          <w:tcPr>
            <w:tcW w:w="20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14 744.3224</w:t>
            </w:r>
          </w:p>
        </w:tc>
        <w:tc>
          <w:tcPr>
            <w:tcW w:w="20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21 990.4531</w:t>
            </w:r>
          </w:p>
        </w:tc>
      </w:tr>
      <w:tr w:rsidR="008642AC" w:rsidRPr="008642AC" w:rsidTr="00AC3C51">
        <w:tc>
          <w:tcPr>
            <w:tcW w:w="1101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5</w:t>
            </w:r>
          </w:p>
        </w:tc>
        <w:tc>
          <w:tcPr>
            <w:tcW w:w="20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- 8 761.6272</w:t>
            </w:r>
          </w:p>
        </w:tc>
        <w:tc>
          <w:tcPr>
            <w:tcW w:w="20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13 850.7176</w:t>
            </w:r>
          </w:p>
        </w:tc>
        <w:tc>
          <w:tcPr>
            <w:tcW w:w="20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21 060.7451</w:t>
            </w:r>
          </w:p>
        </w:tc>
        <w:tc>
          <w:tcPr>
            <w:tcW w:w="20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20 993.8943</w:t>
            </w:r>
          </w:p>
        </w:tc>
      </w:tr>
      <w:tr w:rsidR="008642AC" w:rsidRPr="008642AC" w:rsidTr="00AC3C51">
        <w:tc>
          <w:tcPr>
            <w:tcW w:w="1101" w:type="dxa"/>
            <w:tcBorders>
              <w:top w:val="single" w:sz="6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Ровер</w:t>
            </w:r>
          </w:p>
        </w:tc>
        <w:tc>
          <w:tcPr>
            <w:tcW w:w="2045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453.5</w:t>
            </w:r>
          </w:p>
        </w:tc>
        <w:tc>
          <w:tcPr>
            <w:tcW w:w="2046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3638.3</w:t>
            </w:r>
          </w:p>
        </w:tc>
        <w:tc>
          <w:tcPr>
            <w:tcW w:w="2045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5200.7</w:t>
            </w:r>
          </w:p>
        </w:tc>
        <w:tc>
          <w:tcPr>
            <w:tcW w:w="2078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snapToGrid w:val="0"/>
              <w:jc w:val="center"/>
              <w:rPr>
                <w:rFonts w:eastAsia="Symbol" w:cs="Symbol"/>
                <w:sz w:val="28"/>
                <w:szCs w:val="28"/>
                <w:lang w:val="uk-UA"/>
              </w:rPr>
            </w:pPr>
          </w:p>
        </w:tc>
      </w:tr>
    </w:tbl>
    <w:p w:rsidR="008642AC" w:rsidRPr="008642AC" w:rsidRDefault="008642AC" w:rsidP="008642AC">
      <w:pPr>
        <w:ind w:firstLine="426"/>
        <w:jc w:val="both"/>
        <w:rPr>
          <w:rFonts w:eastAsia="Symbol" w:cs="Symbol"/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 xml:space="preserve">Складемо систему рівнянь поправок у виміряні псевдодальності у вигляді: </w:t>
      </w:r>
    </w:p>
    <w:p w:rsidR="008642AC" w:rsidRPr="008642AC" w:rsidRDefault="008642AC" w:rsidP="008642AC">
      <w:pPr>
        <w:ind w:firstLine="426"/>
        <w:jc w:val="both"/>
        <w:rPr>
          <w:rFonts w:eastAsia="Symbol" w:cs="Symbol"/>
          <w:sz w:val="28"/>
          <w:szCs w:val="28"/>
          <w:lang w:val="uk-UA"/>
        </w:rPr>
      </w:pPr>
    </w:p>
    <w:p w:rsidR="008642AC" w:rsidRPr="008642AC" w:rsidRDefault="008642AC" w:rsidP="008642AC">
      <w:pPr>
        <w:ind w:firstLine="708"/>
        <w:jc w:val="both"/>
        <w:rPr>
          <w:rFonts w:eastAsia="Symbol" w:cs="Symbol"/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position w:val="-14"/>
          <w:sz w:val="28"/>
          <w:szCs w:val="28"/>
        </w:rPr>
        <w:object w:dxaOrig="5740" w:dyaOrig="400">
          <v:shape id="_x0000_i1234" type="#_x0000_t75" style="width:287.25pt;height:19.5pt" o:ole="">
            <v:imagedata r:id="rId167" o:title=""/>
          </v:shape>
          <o:OLEObject Type="Embed" ProgID="Equation.2" ShapeID="_x0000_i1234" DrawAspect="Content" ObjectID="_1712383046" r:id="rId168"/>
        </w:object>
      </w:r>
      <w:r w:rsidRPr="008642AC">
        <w:rPr>
          <w:rFonts w:eastAsia="Symbol" w:cs="Symbol"/>
          <w:sz w:val="28"/>
          <w:szCs w:val="28"/>
          <w:lang w:val="uk-UA"/>
        </w:rPr>
        <w:t>. (33)</w:t>
      </w:r>
      <w:r w:rsidRPr="008642AC">
        <w:rPr>
          <w:rFonts w:eastAsia="Symbol" w:cs="Symbol"/>
          <w:sz w:val="28"/>
          <w:szCs w:val="28"/>
          <w:lang w:val="uk-UA"/>
        </w:rPr>
        <w:tab/>
      </w:r>
    </w:p>
    <w:p w:rsidR="008642AC" w:rsidRPr="008642AC" w:rsidRDefault="008642AC" w:rsidP="008642AC">
      <w:pPr>
        <w:ind w:firstLine="426"/>
        <w:jc w:val="both"/>
        <w:rPr>
          <w:rFonts w:eastAsia="Symbol" w:cs="Symbol"/>
          <w:sz w:val="28"/>
          <w:szCs w:val="28"/>
          <w:lang w:val="uk-UA"/>
        </w:rPr>
      </w:pPr>
    </w:p>
    <w:p w:rsidR="008642AC" w:rsidRPr="008642AC" w:rsidRDefault="008642AC" w:rsidP="008642AC">
      <w:pPr>
        <w:jc w:val="both"/>
        <w:rPr>
          <w:rFonts w:eastAsia="Symbol" w:cs="Symbol"/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 xml:space="preserve">тут </w:t>
      </w:r>
      <w:r w:rsidRPr="008642AC">
        <w:rPr>
          <w:position w:val="-14"/>
          <w:sz w:val="28"/>
          <w:szCs w:val="28"/>
        </w:rPr>
        <w:object w:dxaOrig="2400" w:dyaOrig="400">
          <v:shape id="_x0000_i1235" type="#_x0000_t75" style="width:120pt;height:19.5pt" o:ole="">
            <v:imagedata r:id="rId169" o:title=""/>
          </v:shape>
          <o:OLEObject Type="Embed" ProgID="Equation.2" ShapeID="_x0000_i1235" DrawAspect="Content" ObjectID="_1712383047" r:id="rId170"/>
        </w:object>
      </w:r>
      <w:r w:rsidRPr="008642AC">
        <w:rPr>
          <w:rFonts w:eastAsia="Symbol" w:cs="Symbol"/>
          <w:sz w:val="28"/>
          <w:szCs w:val="28"/>
          <w:lang w:val="uk-UA"/>
        </w:rPr>
        <w:t xml:space="preserve">- вектор поправок в попередні координати пункту спостережень </w:t>
      </w:r>
      <w:r w:rsidRPr="008642AC">
        <w:rPr>
          <w:position w:val="-14"/>
          <w:sz w:val="28"/>
          <w:szCs w:val="28"/>
        </w:rPr>
        <w:object w:dxaOrig="2020" w:dyaOrig="400">
          <v:shape id="_x0000_i1236" type="#_x0000_t75" style="width:101.25pt;height:19.5pt" o:ole="">
            <v:imagedata r:id="rId171" o:title=""/>
          </v:shape>
          <o:OLEObject Type="Embed" ProgID="Equation.2" ShapeID="_x0000_i1236" DrawAspect="Content" ObjectID="_1712383048" r:id="rId172"/>
        </w:object>
      </w:r>
      <w:r w:rsidRPr="008642AC">
        <w:rPr>
          <w:sz w:val="28"/>
          <w:szCs w:val="28"/>
        </w:rPr>
        <w:t xml:space="preserve">,  </w:t>
      </w:r>
      <w:r w:rsidRPr="008642AC">
        <w:rPr>
          <w:position w:val="-14"/>
          <w:sz w:val="28"/>
          <w:szCs w:val="28"/>
        </w:rPr>
        <w:object w:dxaOrig="1579" w:dyaOrig="400">
          <v:shape id="_x0000_i1237" type="#_x0000_t75" style="width:78.75pt;height:19.5pt" o:ole="">
            <v:imagedata r:id="rId173" o:title=""/>
          </v:shape>
          <o:OLEObject Type="Embed" ProgID="Equation.2" ShapeID="_x0000_i1237" DrawAspect="Content" ObjectID="_1712383049" r:id="rId174"/>
        </w:object>
      </w:r>
      <w:r w:rsidRPr="008642AC">
        <w:rPr>
          <w:sz w:val="28"/>
          <w:szCs w:val="28"/>
        </w:rPr>
        <w:t xml:space="preserve"> </w:t>
      </w:r>
      <w:r w:rsidRPr="008642AC">
        <w:rPr>
          <w:rFonts w:eastAsia="Symbol" w:cs="Symbol"/>
          <w:sz w:val="28"/>
          <w:szCs w:val="28"/>
          <w:lang w:val="uk-UA"/>
        </w:rPr>
        <w:t xml:space="preserve"> - напрямні косинуси топоцентричних напрямків на супутник, що визначаються за формулами (29), (30), </w:t>
      </w:r>
      <w:r w:rsidRPr="008642AC">
        <w:rPr>
          <w:position w:val="-3"/>
          <w:sz w:val="28"/>
          <w:szCs w:val="28"/>
          <w:lang w:val="uk-UA"/>
        </w:rPr>
        <w:object w:dxaOrig="307" w:dyaOrig="301">
          <v:shape id="_x0000_i1238" type="#_x0000_t75" style="width:15.75pt;height:15pt" o:ole="" filled="t">
            <v:fill color2="black"/>
            <v:imagedata r:id="rId175" o:title=""/>
          </v:shape>
          <o:OLEObject Type="Embed" ProgID="Equation.3" ShapeID="_x0000_i1238" DrawAspect="Content" ObjectID="_1712383050" r:id="rId176"/>
        </w:object>
      </w:r>
      <w:r w:rsidRPr="008642AC">
        <w:rPr>
          <w:rFonts w:eastAsia="Symbol" w:cs="Symbol"/>
          <w:sz w:val="28"/>
          <w:szCs w:val="28"/>
          <w:lang w:val="uk-UA"/>
        </w:rPr>
        <w:t>- внесок зсуву шкали годинника приймача в псевдодальностей. Отримані коефіцієнти і вільні члени заносимо в табл. 9; стовпець для v</w:t>
      </w:r>
      <w:r w:rsidRPr="008642AC">
        <w:rPr>
          <w:rFonts w:ascii="Symbol" w:eastAsia="Symbol" w:hAnsi="Symbol" w:cs="Symbol"/>
          <w:i/>
          <w:sz w:val="28"/>
          <w:szCs w:val="28"/>
          <w:vertAlign w:val="subscript"/>
          <w:lang w:val="uk-UA"/>
        </w:rPr>
        <w:t></w:t>
      </w:r>
      <w:r w:rsidRPr="008642AC">
        <w:rPr>
          <w:rFonts w:eastAsia="Symbol" w:cs="Symbol"/>
          <w:i/>
          <w:sz w:val="28"/>
          <w:szCs w:val="28"/>
          <w:vertAlign w:val="subscript"/>
          <w:lang w:val="uk-UA"/>
        </w:rPr>
        <w:t xml:space="preserve"> </w:t>
      </w:r>
      <w:r w:rsidRPr="008642AC">
        <w:rPr>
          <w:rFonts w:eastAsia="Symbol" w:cs="Symbol"/>
          <w:sz w:val="28"/>
          <w:szCs w:val="28"/>
          <w:lang w:val="uk-UA"/>
        </w:rPr>
        <w:t xml:space="preserve"> поки не заповнюється.</w:t>
      </w:r>
    </w:p>
    <w:p w:rsidR="008642AC" w:rsidRPr="008642AC" w:rsidRDefault="008642AC" w:rsidP="008642AC">
      <w:pPr>
        <w:ind w:firstLine="426"/>
        <w:jc w:val="both"/>
        <w:rPr>
          <w:rFonts w:eastAsia="Symbol" w:cs="Symbol"/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  <w:t>Таблиця 9</w:t>
      </w:r>
    </w:p>
    <w:p w:rsidR="008642AC" w:rsidRPr="008642AC" w:rsidRDefault="008642AC" w:rsidP="008642AC">
      <w:pPr>
        <w:ind w:firstLine="426"/>
        <w:jc w:val="center"/>
        <w:rPr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>Коефіцієнти і вільні члени рівнянь спостережень</w:t>
      </w:r>
    </w:p>
    <w:tbl>
      <w:tblPr>
        <w:tblW w:w="0" w:type="auto"/>
        <w:tblInd w:w="-22" w:type="dxa"/>
        <w:tblLayout w:type="fixed"/>
        <w:tblCellMar>
          <w:left w:w="100" w:type="dxa"/>
        </w:tblCellMar>
        <w:tblLook w:val="0000" w:firstRow="0" w:lastRow="0" w:firstColumn="0" w:lastColumn="0" w:noHBand="0" w:noVBand="0"/>
      </w:tblPr>
      <w:tblGrid>
        <w:gridCol w:w="816"/>
        <w:gridCol w:w="1418"/>
        <w:gridCol w:w="1176"/>
        <w:gridCol w:w="1175"/>
        <w:gridCol w:w="1176"/>
        <w:gridCol w:w="1175"/>
        <w:gridCol w:w="1176"/>
        <w:gridCol w:w="1202"/>
      </w:tblGrid>
      <w:tr w:rsidR="008642AC" w:rsidRPr="008642AC" w:rsidTr="00AC3C51">
        <w:tc>
          <w:tcPr>
            <w:tcW w:w="816" w:type="dxa"/>
            <w:tcBorders>
              <w:top w:val="single" w:sz="12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rFonts w:eastAsia="Symbol" w:cs="Symbol"/>
                <w:sz w:val="28"/>
                <w:szCs w:val="28"/>
                <w:lang w:val="uk-UA"/>
              </w:rPr>
            </w:pPr>
            <w:r w:rsidRPr="008642AC">
              <w:rPr>
                <w:sz w:val="28"/>
                <w:szCs w:val="28"/>
                <w:lang w:val="uk-UA"/>
              </w:rPr>
              <w:t>№№</w:t>
            </w:r>
          </w:p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спут.</w:t>
            </w:r>
          </w:p>
        </w:tc>
        <w:tc>
          <w:tcPr>
            <w:tcW w:w="1418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дальність</w:t>
            </w:r>
          </w:p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176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position w:val="-6"/>
                <w:sz w:val="28"/>
                <w:szCs w:val="28"/>
                <w:lang w:val="uk-UA"/>
              </w:rPr>
              <w:object w:dxaOrig="660" w:dyaOrig="335">
                <v:shape id="_x0000_i1239" type="#_x0000_t75" style="width:33pt;height:17.25pt" o:ole="" filled="t">
                  <v:fill color2="black"/>
                  <v:imagedata r:id="rId177" o:title=""/>
                </v:shape>
                <o:OLEObject Type="Embed" ProgID="Equation.3" ShapeID="_x0000_i1239" DrawAspect="Content" ObjectID="_1712383051" r:id="rId178"/>
              </w:object>
            </w:r>
            <w:r w:rsidRPr="008642AC">
              <w:rPr>
                <w:position w:val="-3"/>
                <w:sz w:val="28"/>
                <w:szCs w:val="28"/>
                <w:lang w:val="uk-UA"/>
              </w:rPr>
              <w:object w:dxaOrig="114" w:dyaOrig="265">
                <v:shape id="_x0000_i1240" type="#_x0000_t75" style="width:5.25pt;height:13.5pt" o:ole="" filled="t">
                  <v:fill color2="black"/>
                  <v:imagedata r:id="rId163" o:title=""/>
                </v:shape>
                <o:OLEObject Type="Embed" ProgID="Equation.3" ShapeID="_x0000_i1240" DrawAspect="Content" ObjectID="_1712383052" r:id="rId179"/>
              </w:object>
            </w:r>
          </w:p>
        </w:tc>
        <w:tc>
          <w:tcPr>
            <w:tcW w:w="1175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position w:val="-6"/>
                <w:sz w:val="28"/>
                <w:szCs w:val="28"/>
                <w:lang w:val="uk-UA"/>
              </w:rPr>
              <w:object w:dxaOrig="649" w:dyaOrig="335">
                <v:shape id="_x0000_i1241" type="#_x0000_t75" style="width:32.25pt;height:17.25pt" o:ole="" filled="t">
                  <v:fill color2="black"/>
                  <v:imagedata r:id="rId180" o:title=""/>
                </v:shape>
                <o:OLEObject Type="Embed" ProgID="Equation.3" ShapeID="_x0000_i1241" DrawAspect="Content" ObjectID="_1712383053" r:id="rId181"/>
              </w:objec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rFonts w:eastAsia="Symbol" w:cs="Symbol"/>
                <w:sz w:val="28"/>
                <w:szCs w:val="28"/>
                <w:lang w:val="uk-UA"/>
              </w:rPr>
            </w:pPr>
            <w:r w:rsidRPr="008642AC">
              <w:rPr>
                <w:position w:val="-6"/>
                <w:sz w:val="28"/>
                <w:szCs w:val="28"/>
                <w:lang w:val="uk-UA"/>
              </w:rPr>
              <w:object w:dxaOrig="642" w:dyaOrig="335">
                <v:shape id="_x0000_i1242" type="#_x0000_t75" style="width:32.25pt;height:17.25pt" o:ole="" filled="t">
                  <v:fill color2="black"/>
                  <v:imagedata r:id="rId182" o:title=""/>
                </v:shape>
                <o:OLEObject Type="Embed" ProgID="Equation.3" ShapeID="_x0000_i1242" DrawAspect="Content" ObjectID="_1712383054" r:id="rId183"/>
              </w:object>
            </w:r>
          </w:p>
        </w:tc>
        <w:tc>
          <w:tcPr>
            <w:tcW w:w="1175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1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rFonts w:eastAsia="Symbol" w:cs="Symbol"/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i/>
                <w:sz w:val="28"/>
                <w:szCs w:val="28"/>
                <w:lang w:val="uk-UA"/>
              </w:rPr>
              <w:t>l</w:t>
            </w:r>
            <w:r w:rsidRPr="008642AC">
              <w:rPr>
                <w:rFonts w:ascii="Symbol" w:eastAsia="Symbol" w:hAnsi="Symbol" w:cs="Symbol"/>
                <w:i/>
                <w:sz w:val="28"/>
                <w:szCs w:val="28"/>
                <w:vertAlign w:val="subscript"/>
                <w:lang w:val="uk-UA"/>
              </w:rPr>
              <w:t></w:t>
            </w:r>
          </w:p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(Км)</w:t>
            </w:r>
          </w:p>
        </w:tc>
        <w:tc>
          <w:tcPr>
            <w:tcW w:w="1202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rFonts w:eastAsia="Symbol" w:cs="Symbol"/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i/>
                <w:sz w:val="28"/>
                <w:szCs w:val="28"/>
                <w:lang w:val="uk-UA"/>
              </w:rPr>
              <w:t>v</w:t>
            </w:r>
            <w:r w:rsidRPr="008642AC">
              <w:rPr>
                <w:rFonts w:ascii="Symbol" w:eastAsia="Symbol" w:hAnsi="Symbol" w:cs="Symbol"/>
                <w:i/>
                <w:sz w:val="28"/>
                <w:szCs w:val="28"/>
                <w:vertAlign w:val="subscript"/>
                <w:lang w:val="uk-UA"/>
              </w:rPr>
              <w:t></w:t>
            </w:r>
          </w:p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(М)</w:t>
            </w:r>
          </w:p>
        </w:tc>
      </w:tr>
      <w:tr w:rsidR="008642AC" w:rsidRPr="008642AC" w:rsidTr="00AC3C51">
        <w:tc>
          <w:tcPr>
            <w:tcW w:w="816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23 062.238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0.76824</w:t>
            </w:r>
          </w:p>
        </w:tc>
        <w:tc>
          <w:tcPr>
            <w:tcW w:w="1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-0.04786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-0.63838</w:t>
            </w:r>
          </w:p>
        </w:tc>
        <w:tc>
          <w:tcPr>
            <w:tcW w:w="1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1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0.129</w:t>
            </w:r>
          </w:p>
        </w:tc>
        <w:tc>
          <w:tcPr>
            <w:tcW w:w="12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-0.6</w:t>
            </w:r>
          </w:p>
        </w:tc>
      </w:tr>
      <w:tr w:rsidR="008642AC" w:rsidRPr="008642AC" w:rsidTr="00AC3C51">
        <w:tc>
          <w:tcPr>
            <w:tcW w:w="816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24 786.955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0.77767</w:t>
            </w:r>
          </w:p>
        </w:tc>
        <w:tc>
          <w:tcPr>
            <w:tcW w:w="1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0.38921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-0.49370</w:t>
            </w:r>
          </w:p>
        </w:tc>
        <w:tc>
          <w:tcPr>
            <w:tcW w:w="1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1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-0.081</w:t>
            </w:r>
          </w:p>
        </w:tc>
        <w:tc>
          <w:tcPr>
            <w:tcW w:w="12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0.3</w:t>
            </w:r>
          </w:p>
        </w:tc>
      </w:tr>
      <w:tr w:rsidR="008642AC" w:rsidRPr="008642AC" w:rsidTr="00AC3C51">
        <w:tc>
          <w:tcPr>
            <w:tcW w:w="816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3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23 117.888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-0.64536</w:t>
            </w:r>
          </w:p>
        </w:tc>
        <w:tc>
          <w:tcPr>
            <w:tcW w:w="1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0.34792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-0.68002</w:t>
            </w:r>
          </w:p>
        </w:tc>
        <w:tc>
          <w:tcPr>
            <w:tcW w:w="1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1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-0.545</w:t>
            </w:r>
          </w:p>
        </w:tc>
        <w:tc>
          <w:tcPr>
            <w:tcW w:w="12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-0.05</w:t>
            </w:r>
          </w:p>
        </w:tc>
      </w:tr>
      <w:tr w:rsidR="008642AC" w:rsidRPr="008642AC" w:rsidTr="00AC3C51">
        <w:tc>
          <w:tcPr>
            <w:tcW w:w="816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4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21 990.101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-0.71805</w:t>
            </w:r>
          </w:p>
        </w:tc>
        <w:tc>
          <w:tcPr>
            <w:tcW w:w="1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-0.54408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-0.43399</w:t>
            </w:r>
          </w:p>
        </w:tc>
        <w:tc>
          <w:tcPr>
            <w:tcW w:w="1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1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-0.352</w:t>
            </w:r>
          </w:p>
        </w:tc>
        <w:tc>
          <w:tcPr>
            <w:tcW w:w="12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-0.06</w:t>
            </w:r>
          </w:p>
        </w:tc>
      </w:tr>
      <w:tr w:rsidR="008642AC" w:rsidRPr="008642AC" w:rsidTr="00AC3C51">
        <w:tc>
          <w:tcPr>
            <w:tcW w:w="816" w:type="dxa"/>
            <w:tcBorders>
              <w:top w:val="single" w:sz="6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5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20 994.119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0.43894</w:t>
            </w:r>
          </w:p>
        </w:tc>
        <w:tc>
          <w:tcPr>
            <w:tcW w:w="1175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-0.48645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-0.75546</w:t>
            </w:r>
          </w:p>
        </w:tc>
        <w:tc>
          <w:tcPr>
            <w:tcW w:w="1175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1</w:t>
            </w:r>
          </w:p>
        </w:tc>
        <w:tc>
          <w:tcPr>
            <w:tcW w:w="1176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0.225</w:t>
            </w:r>
          </w:p>
        </w:tc>
        <w:tc>
          <w:tcPr>
            <w:tcW w:w="1202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0.3</w:t>
            </w:r>
          </w:p>
        </w:tc>
      </w:tr>
    </w:tbl>
    <w:p w:rsidR="008642AC" w:rsidRPr="008642AC" w:rsidRDefault="008642AC" w:rsidP="008642AC">
      <w:pPr>
        <w:ind w:firstLine="708"/>
        <w:jc w:val="both"/>
        <w:rPr>
          <w:rFonts w:eastAsia="Symbol" w:cs="Symbol"/>
          <w:sz w:val="28"/>
          <w:szCs w:val="28"/>
          <w:lang w:val="uk-UA"/>
        </w:rPr>
      </w:pPr>
    </w:p>
    <w:p w:rsidR="008642AC" w:rsidRPr="008642AC" w:rsidRDefault="008642AC" w:rsidP="008642AC">
      <w:pPr>
        <w:ind w:firstLine="426"/>
        <w:jc w:val="both"/>
        <w:rPr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>Введемо позначення:</w:t>
      </w:r>
    </w:p>
    <w:p w:rsidR="008642AC" w:rsidRPr="008642AC" w:rsidRDefault="008642AC" w:rsidP="008642AC">
      <w:pPr>
        <w:jc w:val="both"/>
        <w:rPr>
          <w:rFonts w:eastAsia="Symbol" w:cs="Symbol"/>
          <w:sz w:val="28"/>
          <w:szCs w:val="28"/>
          <w:lang w:val="uk-UA"/>
        </w:rPr>
      </w:pPr>
      <w:r w:rsidRPr="008642AC">
        <w:rPr>
          <w:position w:val="-70"/>
          <w:sz w:val="28"/>
          <w:szCs w:val="28"/>
        </w:rPr>
        <w:object w:dxaOrig="8360" w:dyaOrig="1560">
          <v:shape id="_x0000_i1243" type="#_x0000_t75" style="width:417.75pt;height:78pt" o:ole="">
            <v:imagedata r:id="rId184" o:title=""/>
          </v:shape>
          <o:OLEObject Type="Embed" ProgID="Equation.2" ShapeID="_x0000_i1243" DrawAspect="Content" ObjectID="_1712383055" r:id="rId185"/>
        </w:object>
      </w:r>
      <w:r w:rsidRPr="008642AC">
        <w:rPr>
          <w:sz w:val="28"/>
          <w:szCs w:val="28"/>
        </w:rPr>
        <w:t xml:space="preserve">,   </w:t>
      </w:r>
      <w:r w:rsidRPr="008642AC">
        <w:rPr>
          <w:rFonts w:eastAsia="Symbol" w:cs="Symbol"/>
          <w:sz w:val="28"/>
          <w:szCs w:val="28"/>
          <w:lang w:val="uk-UA"/>
        </w:rPr>
        <w:t>, (34)</w:t>
      </w:r>
    </w:p>
    <w:p w:rsidR="008642AC" w:rsidRPr="008642AC" w:rsidRDefault="008642AC" w:rsidP="008642AC">
      <w:pPr>
        <w:ind w:firstLine="708"/>
        <w:jc w:val="both"/>
        <w:rPr>
          <w:rFonts w:eastAsia="Symbol" w:cs="Symbol"/>
          <w:sz w:val="28"/>
          <w:szCs w:val="28"/>
          <w:lang w:val="uk-UA"/>
        </w:rPr>
      </w:pPr>
    </w:p>
    <w:p w:rsidR="008642AC" w:rsidRPr="008642AC" w:rsidRDefault="008642AC" w:rsidP="008642AC">
      <w:pPr>
        <w:pStyle w:val="a7"/>
        <w:rPr>
          <w:sz w:val="28"/>
          <w:szCs w:val="28"/>
        </w:rPr>
      </w:pPr>
      <w:r w:rsidRPr="008642AC">
        <w:rPr>
          <w:rFonts w:eastAsia="Symbol" w:cs="Symbol"/>
          <w:sz w:val="28"/>
          <w:szCs w:val="28"/>
        </w:rPr>
        <w:t xml:space="preserve">тоді систему рівнянь (33) можна записати в матричному вигляді: </w:t>
      </w:r>
    </w:p>
    <w:p w:rsidR="008642AC" w:rsidRPr="008642AC" w:rsidRDefault="008642AC" w:rsidP="008642AC">
      <w:pPr>
        <w:pStyle w:val="a4"/>
        <w:ind w:left="2832" w:firstLine="708"/>
        <w:rPr>
          <w:rFonts w:eastAsia="Symbol" w:cs="Symbol"/>
          <w:szCs w:val="28"/>
        </w:rPr>
      </w:pPr>
      <w:r w:rsidRPr="008642AC">
        <w:rPr>
          <w:position w:val="-6"/>
          <w:szCs w:val="28"/>
        </w:rPr>
        <w:object w:dxaOrig="1040" w:dyaOrig="279">
          <v:shape id="_x0000_i1244" type="#_x0000_t75" style="width:52.5pt;height:14.25pt" o:ole="">
            <v:imagedata r:id="rId186" o:title=""/>
          </v:shape>
          <o:OLEObject Type="Embed" ProgID="Equation.2" ShapeID="_x0000_i1244" DrawAspect="Content" ObjectID="_1712383056" r:id="rId187"/>
        </w:object>
      </w:r>
      <w:r w:rsidRPr="008642AC">
        <w:rPr>
          <w:rFonts w:eastAsia="Symbol" w:cs="Symbol"/>
          <w:szCs w:val="28"/>
        </w:rPr>
        <w:t>. (35)</w:t>
      </w:r>
      <w:r w:rsidRPr="008642AC">
        <w:rPr>
          <w:rFonts w:eastAsia="Symbol" w:cs="Symbol"/>
          <w:szCs w:val="28"/>
        </w:rPr>
        <w:tab/>
      </w:r>
      <w:r w:rsidRPr="008642AC">
        <w:rPr>
          <w:rFonts w:eastAsia="Symbol" w:cs="Symbol"/>
          <w:szCs w:val="28"/>
        </w:rPr>
        <w:tab/>
      </w:r>
      <w:r w:rsidRPr="008642AC">
        <w:rPr>
          <w:rFonts w:eastAsia="Symbol" w:cs="Symbol"/>
          <w:szCs w:val="28"/>
        </w:rPr>
        <w:tab/>
      </w:r>
      <w:r w:rsidRPr="008642AC">
        <w:rPr>
          <w:rFonts w:eastAsia="Symbol" w:cs="Symbol"/>
          <w:szCs w:val="28"/>
        </w:rPr>
        <w:tab/>
      </w:r>
      <w:r w:rsidRPr="008642AC">
        <w:rPr>
          <w:rFonts w:eastAsia="Symbol" w:cs="Symbol"/>
          <w:szCs w:val="28"/>
        </w:rPr>
        <w:tab/>
      </w:r>
    </w:p>
    <w:p w:rsidR="008642AC" w:rsidRPr="008642AC" w:rsidRDefault="008642AC" w:rsidP="008642AC">
      <w:pPr>
        <w:pStyle w:val="a7"/>
        <w:ind w:firstLine="426"/>
        <w:jc w:val="both"/>
        <w:rPr>
          <w:sz w:val="28"/>
          <w:szCs w:val="28"/>
        </w:rPr>
      </w:pPr>
      <w:r w:rsidRPr="008642AC">
        <w:rPr>
          <w:rFonts w:eastAsia="Symbol" w:cs="Symbol"/>
          <w:sz w:val="28"/>
          <w:szCs w:val="28"/>
        </w:rPr>
        <w:t xml:space="preserve">Оскільки інформація, видобута система рівнянь поправок є перевизначення (5 рівнянь при 4-х невідомих), то рішення проводиться по МНК по умовою </w:t>
      </w:r>
      <w:r w:rsidRPr="008642AC">
        <w:rPr>
          <w:position w:val="-1"/>
          <w:sz w:val="28"/>
          <w:szCs w:val="28"/>
        </w:rPr>
        <w:object w:dxaOrig="1126" w:dyaOrig="273">
          <v:shape id="_x0000_i1245" type="#_x0000_t75" style="width:56.25pt;height:13.5pt" o:ole="" filled="t">
            <v:fill color2="black"/>
            <v:imagedata r:id="rId188" o:title=""/>
          </v:shape>
          <o:OLEObject Type="Embed" ProgID="Equation.3" ShapeID="_x0000_i1245" DrawAspect="Content" ObjectID="_1712383057" r:id="rId189"/>
        </w:object>
      </w:r>
      <w:r w:rsidRPr="008642AC">
        <w:rPr>
          <w:rFonts w:eastAsia="Symbol" w:cs="Symbol"/>
          <w:sz w:val="28"/>
          <w:szCs w:val="28"/>
        </w:rPr>
        <w:t>. Для цього складається система нормальних рівнянь:</w:t>
      </w:r>
    </w:p>
    <w:p w:rsidR="008642AC" w:rsidRPr="008642AC" w:rsidRDefault="008642AC" w:rsidP="008642AC">
      <w:pPr>
        <w:pStyle w:val="31"/>
        <w:ind w:left="2832" w:firstLine="708"/>
        <w:rPr>
          <w:rFonts w:eastAsia="Symbol" w:cs="Symbol"/>
          <w:sz w:val="28"/>
          <w:szCs w:val="28"/>
          <w:lang w:val="uk-UA"/>
        </w:rPr>
      </w:pPr>
      <w:r w:rsidRPr="008642AC">
        <w:rPr>
          <w:position w:val="-3"/>
          <w:sz w:val="28"/>
          <w:szCs w:val="28"/>
          <w:lang w:val="uk-UA"/>
        </w:rPr>
        <w:object w:dxaOrig="1112" w:dyaOrig="265">
          <v:shape id="_x0000_i1246" type="#_x0000_t75" style="width:55.5pt;height:13.5pt" o:ole="" filled="t">
            <v:fill color2="black"/>
            <v:imagedata r:id="rId190" o:title=""/>
          </v:shape>
          <o:OLEObject Type="Embed" ProgID="Equation.3" ShapeID="_x0000_i1246" DrawAspect="Content" ObjectID="_1712383058" r:id="rId191"/>
        </w:object>
      </w:r>
      <w:r w:rsidRPr="008642AC">
        <w:rPr>
          <w:rFonts w:eastAsia="Symbol" w:cs="Symbol"/>
          <w:sz w:val="28"/>
          <w:szCs w:val="28"/>
          <w:lang w:val="uk-UA"/>
        </w:rPr>
        <w:t>, (36)</w:t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</w:p>
    <w:p w:rsidR="008642AC" w:rsidRPr="008642AC" w:rsidRDefault="008642AC" w:rsidP="008642AC">
      <w:pPr>
        <w:pStyle w:val="a7"/>
        <w:rPr>
          <w:sz w:val="28"/>
          <w:szCs w:val="28"/>
        </w:rPr>
      </w:pPr>
      <w:r w:rsidRPr="008642AC">
        <w:rPr>
          <w:rFonts w:eastAsia="Symbol" w:cs="Symbol"/>
          <w:sz w:val="28"/>
          <w:szCs w:val="28"/>
        </w:rPr>
        <w:t>де</w:t>
      </w:r>
    </w:p>
    <w:p w:rsidR="008642AC" w:rsidRPr="008642AC" w:rsidRDefault="008642AC" w:rsidP="008642AC">
      <w:pPr>
        <w:pStyle w:val="a7"/>
        <w:ind w:left="2832" w:firstLine="708"/>
        <w:rPr>
          <w:rFonts w:eastAsia="Symbol" w:cs="Symbol"/>
          <w:sz w:val="28"/>
          <w:szCs w:val="28"/>
        </w:rPr>
      </w:pPr>
      <w:r w:rsidRPr="008642AC">
        <w:rPr>
          <w:position w:val="-4"/>
          <w:sz w:val="28"/>
          <w:szCs w:val="28"/>
        </w:rPr>
        <w:object w:dxaOrig="1838" w:dyaOrig="299">
          <v:shape id="_x0000_i1247" type="#_x0000_t75" style="width:91.5pt;height:15pt" o:ole="" filled="t">
            <v:fill color2="black"/>
            <v:imagedata r:id="rId192" o:title=""/>
          </v:shape>
          <o:OLEObject Type="Embed" ProgID="Equation.3" ShapeID="_x0000_i1247" DrawAspect="Content" ObjectID="_1712383059" r:id="rId193"/>
        </w:object>
      </w:r>
      <w:r w:rsidRPr="008642AC">
        <w:rPr>
          <w:rFonts w:eastAsia="Symbol" w:cs="Symbol"/>
          <w:sz w:val="28"/>
          <w:szCs w:val="28"/>
        </w:rPr>
        <w:t>. (37)</w:t>
      </w:r>
      <w:r w:rsidRPr="008642AC">
        <w:rPr>
          <w:rFonts w:eastAsia="Symbol" w:cs="Symbol"/>
          <w:sz w:val="28"/>
          <w:szCs w:val="28"/>
        </w:rPr>
        <w:tab/>
      </w:r>
      <w:r w:rsidRPr="008642AC">
        <w:rPr>
          <w:rFonts w:eastAsia="Symbol" w:cs="Symbol"/>
          <w:sz w:val="28"/>
          <w:szCs w:val="28"/>
        </w:rPr>
        <w:tab/>
      </w:r>
      <w:r w:rsidRPr="008642AC">
        <w:rPr>
          <w:rFonts w:eastAsia="Symbol" w:cs="Symbol"/>
          <w:sz w:val="28"/>
          <w:szCs w:val="28"/>
        </w:rPr>
        <w:tab/>
      </w:r>
    </w:p>
    <w:p w:rsidR="008642AC" w:rsidRPr="008642AC" w:rsidRDefault="008642AC" w:rsidP="008642AC">
      <w:pPr>
        <w:pStyle w:val="a4"/>
        <w:ind w:firstLine="426"/>
        <w:rPr>
          <w:rFonts w:eastAsia="Symbol" w:cs="Symbol"/>
          <w:szCs w:val="28"/>
        </w:rPr>
      </w:pPr>
      <w:r w:rsidRPr="008642AC">
        <w:rPr>
          <w:rFonts w:eastAsia="Symbol" w:cs="Symbol"/>
          <w:szCs w:val="28"/>
        </w:rPr>
        <w:t>Складаємо систему нормальних рівнянь.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857"/>
        <w:gridCol w:w="1857"/>
        <w:gridCol w:w="1857"/>
        <w:gridCol w:w="1857"/>
        <w:gridCol w:w="1857"/>
      </w:tblGrid>
      <w:tr w:rsidR="008642AC" w:rsidRPr="008642AC" w:rsidTr="00AC3C51"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pacing w:after="120"/>
              <w:ind w:firstLine="0"/>
              <w:rPr>
                <w:szCs w:val="28"/>
              </w:rPr>
            </w:pPr>
            <w:r w:rsidRPr="008642AC">
              <w:rPr>
                <w:rFonts w:eastAsia="Symbol" w:cs="Symbol"/>
                <w:szCs w:val="28"/>
              </w:rPr>
              <w:t>[Aa] = 2.31972</w:t>
            </w:r>
          </w:p>
        </w:tc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pacing w:after="120"/>
              <w:ind w:firstLine="0"/>
              <w:rPr>
                <w:szCs w:val="28"/>
              </w:rPr>
            </w:pPr>
            <w:r w:rsidRPr="008642AC">
              <w:rPr>
                <w:rFonts w:eastAsia="Symbol" w:cs="Symbol"/>
                <w:szCs w:val="28"/>
              </w:rPr>
              <w:t>[Ab] = 0.21853</w:t>
            </w:r>
          </w:p>
        </w:tc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pacing w:after="120"/>
              <w:ind w:firstLine="0"/>
              <w:rPr>
                <w:szCs w:val="28"/>
              </w:rPr>
            </w:pPr>
            <w:r w:rsidRPr="008642AC">
              <w:rPr>
                <w:rFonts w:eastAsia="Symbol" w:cs="Symbol"/>
                <w:szCs w:val="28"/>
              </w:rPr>
              <w:t>[Ac] = - 0.45548</w:t>
            </w:r>
          </w:p>
        </w:tc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pacing w:after="120"/>
              <w:ind w:firstLine="0"/>
              <w:rPr>
                <w:szCs w:val="28"/>
              </w:rPr>
            </w:pPr>
            <w:r w:rsidRPr="008642AC">
              <w:rPr>
                <w:rFonts w:eastAsia="Symbol" w:cs="Symbol"/>
                <w:szCs w:val="28"/>
              </w:rPr>
              <w:t>[Ad] = 0.62144</w:t>
            </w:r>
          </w:p>
        </w:tc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pacing w:after="120"/>
              <w:ind w:firstLine="0"/>
              <w:rPr>
                <w:szCs w:val="28"/>
              </w:rPr>
            </w:pPr>
            <w:r w:rsidRPr="008642AC">
              <w:rPr>
                <w:rFonts w:eastAsia="Symbol" w:cs="Symbol"/>
                <w:szCs w:val="28"/>
              </w:rPr>
              <w:t>[Al] = 0.73935</w:t>
            </w:r>
          </w:p>
        </w:tc>
      </w:tr>
      <w:tr w:rsidR="008642AC" w:rsidRPr="008642AC" w:rsidTr="00AC3C51"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napToGrid w:val="0"/>
              <w:spacing w:after="120"/>
              <w:ind w:firstLine="0"/>
              <w:rPr>
                <w:rFonts w:eastAsia="Symbol" w:cs="Symbol"/>
                <w:szCs w:val="28"/>
              </w:rPr>
            </w:pPr>
          </w:p>
        </w:tc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pacing w:after="120"/>
              <w:ind w:firstLine="0"/>
              <w:rPr>
                <w:szCs w:val="28"/>
              </w:rPr>
            </w:pPr>
            <w:r w:rsidRPr="008642AC">
              <w:rPr>
                <w:rFonts w:eastAsia="Symbol" w:cs="Symbol"/>
                <w:szCs w:val="28"/>
              </w:rPr>
              <w:t>[Bb] = 0.80748</w:t>
            </w:r>
          </w:p>
        </w:tc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pacing w:after="120"/>
              <w:ind w:firstLine="0"/>
              <w:rPr>
                <w:szCs w:val="28"/>
              </w:rPr>
            </w:pPr>
            <w:r w:rsidRPr="008642AC">
              <w:rPr>
                <w:rFonts w:eastAsia="Symbol" w:cs="Symbol"/>
                <w:szCs w:val="28"/>
              </w:rPr>
              <w:t>[Bc] = 0.20543</w:t>
            </w:r>
          </w:p>
        </w:tc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pacing w:after="120"/>
              <w:ind w:firstLine="0"/>
              <w:rPr>
                <w:szCs w:val="28"/>
              </w:rPr>
            </w:pPr>
            <w:r w:rsidRPr="008642AC">
              <w:rPr>
                <w:rFonts w:eastAsia="Symbol" w:cs="Symbol"/>
                <w:szCs w:val="28"/>
              </w:rPr>
              <w:t>[Bd] = - 0.34126</w:t>
            </w:r>
          </w:p>
        </w:tc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pacing w:after="120"/>
              <w:ind w:firstLine="0"/>
              <w:rPr>
                <w:szCs w:val="28"/>
              </w:rPr>
            </w:pPr>
            <w:r w:rsidRPr="008642AC">
              <w:rPr>
                <w:rFonts w:eastAsia="Symbol" w:cs="Symbol"/>
                <w:szCs w:val="28"/>
              </w:rPr>
              <w:t>[Bl] = - 0.14525</w:t>
            </w:r>
          </w:p>
        </w:tc>
      </w:tr>
      <w:tr w:rsidR="008642AC" w:rsidRPr="008642AC" w:rsidTr="00AC3C51"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napToGrid w:val="0"/>
              <w:spacing w:after="120"/>
              <w:ind w:firstLine="0"/>
              <w:rPr>
                <w:rFonts w:eastAsia="Symbol" w:cs="Symbol"/>
                <w:szCs w:val="28"/>
              </w:rPr>
            </w:pPr>
          </w:p>
        </w:tc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napToGrid w:val="0"/>
              <w:spacing w:after="120"/>
              <w:ind w:firstLine="0"/>
              <w:rPr>
                <w:rFonts w:eastAsia="Symbol" w:cs="Symbol"/>
                <w:szCs w:val="28"/>
              </w:rPr>
            </w:pPr>
          </w:p>
        </w:tc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pacing w:after="120"/>
              <w:ind w:firstLine="0"/>
              <w:rPr>
                <w:szCs w:val="28"/>
              </w:rPr>
            </w:pPr>
            <w:r w:rsidRPr="008642AC">
              <w:rPr>
                <w:rFonts w:eastAsia="Symbol" w:cs="Symbol"/>
                <w:szCs w:val="28"/>
              </w:rPr>
              <w:t>[Cc] = 1.87276</w:t>
            </w:r>
          </w:p>
        </w:tc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pacing w:after="120"/>
              <w:ind w:firstLine="0"/>
              <w:rPr>
                <w:szCs w:val="28"/>
              </w:rPr>
            </w:pPr>
            <w:r w:rsidRPr="008642AC">
              <w:rPr>
                <w:rFonts w:eastAsia="Symbol" w:cs="Symbol"/>
                <w:szCs w:val="28"/>
              </w:rPr>
              <w:t>[Cd] = 3.00155</w:t>
            </w:r>
          </w:p>
        </w:tc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pacing w:after="120"/>
              <w:ind w:firstLine="0"/>
              <w:rPr>
                <w:szCs w:val="28"/>
              </w:rPr>
            </w:pPr>
            <w:r w:rsidRPr="008642AC">
              <w:rPr>
                <w:rFonts w:eastAsia="Symbol" w:cs="Symbol"/>
                <w:szCs w:val="28"/>
              </w:rPr>
              <w:t>[Cl] = 0.31103</w:t>
            </w:r>
          </w:p>
        </w:tc>
      </w:tr>
      <w:tr w:rsidR="008642AC" w:rsidRPr="008642AC" w:rsidTr="00AC3C51"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napToGrid w:val="0"/>
              <w:spacing w:after="120"/>
              <w:ind w:firstLine="0"/>
              <w:rPr>
                <w:rFonts w:eastAsia="Symbol" w:cs="Symbol"/>
                <w:szCs w:val="28"/>
              </w:rPr>
            </w:pPr>
          </w:p>
        </w:tc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napToGrid w:val="0"/>
              <w:spacing w:after="120"/>
              <w:ind w:firstLine="0"/>
              <w:rPr>
                <w:rFonts w:eastAsia="Symbol" w:cs="Symbol"/>
                <w:szCs w:val="28"/>
              </w:rPr>
            </w:pPr>
          </w:p>
        </w:tc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napToGrid w:val="0"/>
              <w:spacing w:after="120"/>
              <w:ind w:firstLine="0"/>
              <w:rPr>
                <w:rFonts w:eastAsia="Symbol" w:cs="Symbol"/>
                <w:szCs w:val="28"/>
              </w:rPr>
            </w:pPr>
          </w:p>
        </w:tc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pacing w:after="120"/>
              <w:ind w:firstLine="0"/>
              <w:rPr>
                <w:szCs w:val="28"/>
              </w:rPr>
            </w:pPr>
            <w:r w:rsidRPr="008642AC">
              <w:rPr>
                <w:rFonts w:eastAsia="Symbol" w:cs="Symbol"/>
                <w:szCs w:val="28"/>
              </w:rPr>
              <w:t>[Dd] = 5</w:t>
            </w:r>
          </w:p>
        </w:tc>
        <w:tc>
          <w:tcPr>
            <w:tcW w:w="1857" w:type="dxa"/>
            <w:shd w:val="clear" w:color="auto" w:fill="FFFFFF"/>
          </w:tcPr>
          <w:p w:rsidR="008642AC" w:rsidRPr="008642AC" w:rsidRDefault="008642AC" w:rsidP="00AC3C51">
            <w:pPr>
              <w:pStyle w:val="a4"/>
              <w:spacing w:after="120"/>
              <w:ind w:firstLine="0"/>
              <w:rPr>
                <w:szCs w:val="28"/>
              </w:rPr>
            </w:pPr>
            <w:r w:rsidRPr="008642AC">
              <w:rPr>
                <w:rFonts w:eastAsia="Symbol" w:cs="Symbol"/>
                <w:szCs w:val="28"/>
              </w:rPr>
              <w:t>[Dl] = - 0.625</w:t>
            </w:r>
          </w:p>
        </w:tc>
      </w:tr>
    </w:tbl>
    <w:p w:rsidR="008642AC" w:rsidRPr="008642AC" w:rsidRDefault="008642AC" w:rsidP="008642AC">
      <w:pPr>
        <w:pStyle w:val="a7"/>
        <w:ind w:firstLine="426"/>
        <w:jc w:val="both"/>
        <w:rPr>
          <w:rFonts w:eastAsia="Symbol" w:cs="Symbol"/>
          <w:sz w:val="28"/>
          <w:szCs w:val="28"/>
        </w:rPr>
      </w:pPr>
    </w:p>
    <w:p w:rsidR="008642AC" w:rsidRPr="008642AC" w:rsidRDefault="008642AC" w:rsidP="008642AC">
      <w:pPr>
        <w:pStyle w:val="a7"/>
        <w:ind w:firstLine="426"/>
        <w:jc w:val="both"/>
        <w:rPr>
          <w:sz w:val="28"/>
          <w:szCs w:val="28"/>
        </w:rPr>
      </w:pPr>
      <w:r w:rsidRPr="008642AC">
        <w:rPr>
          <w:rFonts w:eastAsia="Symbol" w:cs="Symbol"/>
          <w:sz w:val="28"/>
          <w:szCs w:val="28"/>
        </w:rPr>
        <w:t>Рішення системи нормальних рівнянь проводиться будь-яким відомим студенту методом (визначників, виключення невідомих методом Гаусса-Дулітл, звернення матриці коефіцієнтів і т.п.). Формально рішення системи в матричному вигляді записується в такий спосіб:</w:t>
      </w:r>
    </w:p>
    <w:p w:rsidR="008642AC" w:rsidRPr="008642AC" w:rsidRDefault="008642AC" w:rsidP="008642AC">
      <w:pPr>
        <w:pStyle w:val="31"/>
        <w:ind w:left="2832" w:firstLine="708"/>
        <w:rPr>
          <w:rFonts w:eastAsia="Symbol" w:cs="Symbol"/>
          <w:sz w:val="28"/>
          <w:szCs w:val="28"/>
          <w:lang w:val="uk-UA"/>
        </w:rPr>
      </w:pPr>
      <w:r w:rsidRPr="008642AC">
        <w:rPr>
          <w:position w:val="-4"/>
          <w:sz w:val="28"/>
          <w:szCs w:val="28"/>
        </w:rPr>
        <w:object w:dxaOrig="1180" w:dyaOrig="300">
          <v:shape id="_x0000_i1248" type="#_x0000_t75" style="width:59.25pt;height:15pt" o:ole="">
            <v:imagedata r:id="rId194" o:title=""/>
          </v:shape>
          <o:OLEObject Type="Embed" ProgID="Equation.2" ShapeID="_x0000_i1248" DrawAspect="Content" ObjectID="_1712383060" r:id="rId195"/>
        </w:object>
      </w:r>
      <w:r w:rsidRPr="008642AC">
        <w:rPr>
          <w:rFonts w:eastAsia="Symbol" w:cs="Symbol"/>
          <w:sz w:val="28"/>
          <w:szCs w:val="28"/>
          <w:lang w:val="uk-UA"/>
        </w:rPr>
        <w:t>, (38)</w:t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</w:p>
    <w:p w:rsidR="008642AC" w:rsidRPr="008642AC" w:rsidRDefault="008642AC" w:rsidP="008642AC">
      <w:pPr>
        <w:pStyle w:val="31"/>
        <w:ind w:left="0"/>
        <w:jc w:val="both"/>
        <w:rPr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 xml:space="preserve">де </w:t>
      </w:r>
      <w:r w:rsidRPr="008642AC">
        <w:rPr>
          <w:position w:val="-2"/>
          <w:sz w:val="28"/>
          <w:szCs w:val="28"/>
          <w:lang w:val="uk-UA"/>
        </w:rPr>
        <w:object w:dxaOrig="493" w:dyaOrig="299">
          <v:shape id="_x0000_i1249" type="#_x0000_t75" style="width:24.75pt;height:15pt" o:ole="" filled="t">
            <v:fill color2="black"/>
            <v:imagedata r:id="rId196" o:title=""/>
          </v:shape>
          <o:OLEObject Type="Embed" ProgID="Equation.3" ShapeID="_x0000_i1249" DrawAspect="Content" ObjectID="_1712383061" r:id="rId197"/>
        </w:object>
      </w:r>
      <w:r w:rsidRPr="008642AC">
        <w:rPr>
          <w:rFonts w:eastAsia="Symbol" w:cs="Symbol"/>
          <w:sz w:val="28"/>
          <w:szCs w:val="28"/>
          <w:lang w:val="uk-UA"/>
        </w:rPr>
        <w:t xml:space="preserve"> - зворотна по відношенню до </w:t>
      </w:r>
      <w:r w:rsidRPr="008642AC">
        <w:rPr>
          <w:position w:val="-1"/>
          <w:sz w:val="28"/>
          <w:szCs w:val="28"/>
          <w:lang w:val="uk-UA"/>
        </w:rPr>
        <w:object w:dxaOrig="310" w:dyaOrig="265">
          <v:shape id="_x0000_i1250" type="#_x0000_t75" style="width:15.75pt;height:13.5pt" o:ole="" filled="t">
            <v:fill color2="black"/>
            <v:imagedata r:id="rId198" o:title=""/>
          </v:shape>
          <o:OLEObject Type="Embed" ProgID="Equation.3" ShapeID="_x0000_i1250" DrawAspect="Content" ObjectID="_1712383062" r:id="rId199"/>
        </w:object>
      </w:r>
      <w:r w:rsidRPr="008642AC">
        <w:rPr>
          <w:rFonts w:eastAsia="Symbol" w:cs="Symbol"/>
          <w:sz w:val="28"/>
          <w:szCs w:val="28"/>
          <w:lang w:val="uk-UA"/>
        </w:rPr>
        <w:t>матриця. Для прикладу отримано:</w:t>
      </w:r>
    </w:p>
    <w:p w:rsidR="008642AC" w:rsidRPr="008642AC" w:rsidRDefault="008642AC" w:rsidP="008642AC">
      <w:pPr>
        <w:pStyle w:val="32"/>
        <w:ind w:firstLine="708"/>
        <w:jc w:val="both"/>
        <w:rPr>
          <w:sz w:val="28"/>
          <w:szCs w:val="28"/>
        </w:rPr>
      </w:pPr>
      <w:r w:rsidRPr="008642AC">
        <w:rPr>
          <w:position w:val="-64"/>
          <w:sz w:val="28"/>
          <w:szCs w:val="28"/>
        </w:rPr>
        <w:object w:dxaOrig="6840" w:dyaOrig="1460">
          <v:shape id="_x0000_i1251" type="#_x0000_t75" style="width:342pt;height:72.75pt" o:ole="">
            <v:imagedata r:id="rId200" o:title=""/>
          </v:shape>
          <o:OLEObject Type="Embed" ProgID="Equation.2" ShapeID="_x0000_i1251" DrawAspect="Content" ObjectID="_1712383063" r:id="rId201"/>
        </w:object>
      </w:r>
    </w:p>
    <w:p w:rsidR="008642AC" w:rsidRPr="008642AC" w:rsidRDefault="008642AC" w:rsidP="008642AC">
      <w:pPr>
        <w:pStyle w:val="32"/>
        <w:jc w:val="both"/>
        <w:rPr>
          <w:sz w:val="28"/>
          <w:szCs w:val="28"/>
        </w:rPr>
      </w:pPr>
      <w:r w:rsidRPr="008642AC">
        <w:rPr>
          <w:sz w:val="28"/>
          <w:szCs w:val="28"/>
        </w:rPr>
        <w:t xml:space="preserve"> </w:t>
      </w:r>
      <w:r w:rsidRPr="008642AC">
        <w:rPr>
          <w:position w:val="-64"/>
          <w:sz w:val="28"/>
          <w:szCs w:val="28"/>
        </w:rPr>
        <w:object w:dxaOrig="7540" w:dyaOrig="1460">
          <v:shape id="_x0000_i1252" type="#_x0000_t75" style="width:377.25pt;height:72.75pt" o:ole="">
            <v:imagedata r:id="rId202" o:title=""/>
          </v:shape>
          <o:OLEObject Type="Embed" ProgID="Equation.2" ShapeID="_x0000_i1252" DrawAspect="Content" ObjectID="_1712383064" r:id="rId203"/>
        </w:object>
      </w:r>
    </w:p>
    <w:p w:rsidR="008642AC" w:rsidRPr="008642AC" w:rsidRDefault="008642AC" w:rsidP="008642AC">
      <w:pPr>
        <w:pStyle w:val="31"/>
        <w:ind w:left="0" w:firstLine="426"/>
        <w:jc w:val="both"/>
        <w:rPr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lastRenderedPageBreak/>
        <w:t>Знаходимо координати пункту:</w:t>
      </w:r>
    </w:p>
    <w:p w:rsidR="008642AC" w:rsidRPr="008642AC" w:rsidRDefault="008642AC" w:rsidP="008642AC">
      <w:pPr>
        <w:ind w:firstLine="708"/>
        <w:jc w:val="both"/>
        <w:rPr>
          <w:rFonts w:eastAsia="Symbol" w:cs="Symbol"/>
          <w:sz w:val="28"/>
          <w:szCs w:val="28"/>
          <w:lang w:val="uk-UA"/>
        </w:rPr>
      </w:pPr>
      <w:r w:rsidRPr="008642AC">
        <w:rPr>
          <w:position w:val="-3"/>
          <w:sz w:val="28"/>
          <w:szCs w:val="28"/>
          <w:lang w:val="uk-UA"/>
        </w:rPr>
        <w:object w:dxaOrig="114" w:dyaOrig="265">
          <v:shape id="_x0000_i1253" type="#_x0000_t75" style="width:5.25pt;height:13.5pt" o:ole="" filled="t">
            <v:fill color2="black"/>
            <v:imagedata r:id="rId163" o:title=""/>
          </v:shape>
          <o:OLEObject Type="Embed" ProgID="Equation.3" ShapeID="_x0000_i1253" DrawAspect="Content" ObjectID="_1712383065" r:id="rId204"/>
        </w:object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position w:val="-4"/>
          <w:sz w:val="28"/>
          <w:szCs w:val="28"/>
          <w:lang w:val="uk-UA"/>
        </w:rPr>
        <w:object w:dxaOrig="1324" w:dyaOrig="335">
          <v:shape id="_x0000_i1254" type="#_x0000_t75" style="width:66pt;height:17.25pt" o:ole="" filled="t">
            <v:fill color2="black"/>
            <v:imagedata r:id="rId205" o:title=""/>
          </v:shape>
          <o:OLEObject Type="Embed" ProgID="Equation.3" ShapeID="_x0000_i1254" DrawAspect="Content" ObjectID="_1712383066" r:id="rId206"/>
        </w:object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  <w:t>(39)</w:t>
      </w:r>
    </w:p>
    <w:p w:rsidR="008642AC" w:rsidRPr="008642AC" w:rsidRDefault="008642AC" w:rsidP="008642AC">
      <w:pPr>
        <w:jc w:val="both"/>
        <w:rPr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>і зрушення шкали годинника приймача:</w:t>
      </w:r>
    </w:p>
    <w:p w:rsidR="008642AC" w:rsidRPr="008642AC" w:rsidRDefault="008642AC" w:rsidP="008642AC">
      <w:pPr>
        <w:pStyle w:val="31"/>
        <w:ind w:left="2832" w:firstLine="708"/>
        <w:rPr>
          <w:rFonts w:eastAsia="Symbol" w:cs="Symbol"/>
          <w:sz w:val="28"/>
          <w:szCs w:val="28"/>
          <w:lang w:val="uk-UA"/>
        </w:rPr>
      </w:pPr>
      <w:r w:rsidRPr="008642AC">
        <w:rPr>
          <w:position w:val="-5"/>
          <w:sz w:val="28"/>
          <w:szCs w:val="28"/>
          <w:lang w:val="uk-UA"/>
        </w:rPr>
        <w:object w:dxaOrig="998" w:dyaOrig="301">
          <v:shape id="_x0000_i1255" type="#_x0000_t75" style="width:49.5pt;height:15pt" o:ole="" filled="t">
            <v:fill color2="black"/>
            <v:imagedata r:id="rId207" o:title=""/>
          </v:shape>
          <o:OLEObject Type="Embed" ProgID="Equation.3" ShapeID="_x0000_i1255" DrawAspect="Content" ObjectID="_1712383067" r:id="rId208"/>
        </w:object>
      </w:r>
      <w:r w:rsidRPr="008642AC">
        <w:rPr>
          <w:rFonts w:eastAsia="Symbol" w:cs="Symbol"/>
          <w:sz w:val="28"/>
          <w:szCs w:val="28"/>
          <w:lang w:val="uk-UA"/>
        </w:rPr>
        <w:t>, (40)</w:t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</w:p>
    <w:p w:rsidR="008642AC" w:rsidRPr="008642AC" w:rsidRDefault="008642AC" w:rsidP="008642AC">
      <w:pPr>
        <w:pStyle w:val="a7"/>
        <w:rPr>
          <w:sz w:val="28"/>
          <w:szCs w:val="28"/>
        </w:rPr>
      </w:pPr>
      <w:r w:rsidRPr="008642AC">
        <w:rPr>
          <w:rFonts w:eastAsia="Symbol" w:cs="Symbol"/>
          <w:sz w:val="28"/>
          <w:szCs w:val="28"/>
        </w:rPr>
        <w:t>де з = 299792.458 км / с - швидкість поширення електромагнітної хвилі.</w:t>
      </w:r>
    </w:p>
    <w:p w:rsidR="008642AC" w:rsidRPr="008642AC" w:rsidRDefault="008642AC" w:rsidP="008642AC">
      <w:pPr>
        <w:ind w:left="708" w:firstLine="708"/>
        <w:jc w:val="both"/>
        <w:rPr>
          <w:rFonts w:eastAsia="Symbol" w:cs="Symbol"/>
          <w:sz w:val="28"/>
          <w:szCs w:val="28"/>
          <w:lang w:val="uk-UA"/>
        </w:rPr>
      </w:pPr>
      <w:r w:rsidRPr="008642AC">
        <w:rPr>
          <w:position w:val="-3"/>
          <w:sz w:val="28"/>
          <w:szCs w:val="28"/>
          <w:lang w:val="uk-UA"/>
        </w:rPr>
        <w:object w:dxaOrig="114" w:dyaOrig="265">
          <v:shape id="_x0000_i1256" type="#_x0000_t75" style="width:5.25pt;height:13.5pt" o:ole="" filled="t">
            <v:fill color2="black"/>
            <v:imagedata r:id="rId163" o:title=""/>
          </v:shape>
          <o:OLEObject Type="Embed" ProgID="Equation.3" ShapeID="_x0000_i1256" DrawAspect="Content" ObjectID="_1712383068" r:id="rId209"/>
        </w:object>
      </w:r>
      <w:r w:rsidRPr="008642AC">
        <w:rPr>
          <w:position w:val="-48"/>
          <w:sz w:val="28"/>
          <w:szCs w:val="28"/>
        </w:rPr>
        <w:object w:dxaOrig="4160" w:dyaOrig="1140">
          <v:shape id="_x0000_i1257" type="#_x0000_t75" style="width:207.75pt;height:57pt" o:ole="">
            <v:imagedata r:id="rId210" o:title=""/>
          </v:shape>
          <o:OLEObject Type="Embed" ProgID="Equation.2" ShapeID="_x0000_i1257" DrawAspect="Content" ObjectID="_1712383069" r:id="rId211"/>
        </w:object>
      </w:r>
      <w:r w:rsidRPr="008642AC">
        <w:rPr>
          <w:rFonts w:eastAsia="Symbol" w:cs="Symbol"/>
          <w:sz w:val="28"/>
          <w:szCs w:val="28"/>
          <w:lang w:val="uk-UA"/>
        </w:rPr>
        <w:t>, dtj = 1.9985 мкс.</w:t>
      </w:r>
    </w:p>
    <w:p w:rsidR="008642AC" w:rsidRPr="008642AC" w:rsidRDefault="008642AC" w:rsidP="008642AC">
      <w:pPr>
        <w:pStyle w:val="a7"/>
        <w:rPr>
          <w:rFonts w:eastAsia="Symbol" w:cs="Symbol"/>
          <w:sz w:val="28"/>
          <w:szCs w:val="28"/>
        </w:rPr>
      </w:pPr>
      <w:r w:rsidRPr="008642AC">
        <w:rPr>
          <w:rFonts w:eastAsia="Symbol" w:cs="Symbol"/>
          <w:i/>
          <w:sz w:val="28"/>
          <w:szCs w:val="28"/>
        </w:rPr>
        <w:t>3.2. Оцінка точності визначення координат польового приймача і часу</w:t>
      </w:r>
    </w:p>
    <w:p w:rsidR="008642AC" w:rsidRPr="008642AC" w:rsidRDefault="008642AC" w:rsidP="008642AC">
      <w:pPr>
        <w:ind w:firstLine="426"/>
        <w:jc w:val="both"/>
        <w:rPr>
          <w:rFonts w:eastAsia="Symbol" w:cs="Symbol"/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>Обчислюються поправки v</w:t>
      </w:r>
      <w:r w:rsidRPr="008642AC">
        <w:rPr>
          <w:rFonts w:ascii="Symbol" w:eastAsia="Symbol" w:hAnsi="Symbol" w:cs="Symbol"/>
          <w:i/>
          <w:sz w:val="28"/>
          <w:szCs w:val="28"/>
          <w:vertAlign w:val="subscript"/>
          <w:lang w:val="uk-UA"/>
        </w:rPr>
        <w:t></w:t>
      </w:r>
      <w:r w:rsidRPr="008642AC">
        <w:rPr>
          <w:rFonts w:eastAsia="Symbol" w:cs="Symbol"/>
          <w:i/>
          <w:sz w:val="28"/>
          <w:szCs w:val="28"/>
          <w:vertAlign w:val="subscript"/>
          <w:lang w:val="uk-UA"/>
        </w:rPr>
        <w:t xml:space="preserve"> </w:t>
      </w:r>
      <w:r w:rsidRPr="008642AC">
        <w:rPr>
          <w:rFonts w:eastAsia="Symbol" w:cs="Symbol"/>
          <w:i/>
          <w:sz w:val="28"/>
          <w:szCs w:val="28"/>
          <w:lang w:val="uk-UA"/>
        </w:rPr>
        <w:t xml:space="preserve">  </w:t>
      </w:r>
      <w:r w:rsidRPr="008642AC">
        <w:rPr>
          <w:rFonts w:eastAsia="Symbol" w:cs="Symbol"/>
          <w:sz w:val="28"/>
          <w:szCs w:val="28"/>
          <w:lang w:val="uk-UA"/>
        </w:rPr>
        <w:t>в виміряні псевдодальності з використанням формули (31), і по ним знаходиться середня квадратична помилка одиниці ваги:</w:t>
      </w:r>
    </w:p>
    <w:p w:rsidR="008642AC" w:rsidRPr="008642AC" w:rsidRDefault="008642AC" w:rsidP="008642AC">
      <w:pPr>
        <w:ind w:firstLine="426"/>
        <w:jc w:val="both"/>
        <w:rPr>
          <w:rFonts w:eastAsia="Symbol" w:cs="Symbol"/>
          <w:sz w:val="28"/>
          <w:szCs w:val="28"/>
          <w:lang w:val="uk-UA"/>
        </w:rPr>
      </w:pPr>
    </w:p>
    <w:p w:rsidR="008642AC" w:rsidRPr="008642AC" w:rsidRDefault="008642AC" w:rsidP="008642AC">
      <w:pPr>
        <w:ind w:firstLine="426"/>
        <w:jc w:val="both"/>
        <w:rPr>
          <w:rFonts w:eastAsia="Symbol" w:cs="Symbol"/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position w:val="-12"/>
          <w:sz w:val="28"/>
          <w:szCs w:val="28"/>
        </w:rPr>
        <w:object w:dxaOrig="1860" w:dyaOrig="380">
          <v:shape id="_x0000_i1258" type="#_x0000_t75" style="width:93pt;height:18.75pt" o:ole="">
            <v:imagedata r:id="rId212" o:title=""/>
          </v:shape>
          <o:OLEObject Type="Embed" ProgID="Equation.2" ShapeID="_x0000_i1258" DrawAspect="Content" ObjectID="_1712383070" r:id="rId213"/>
        </w:object>
      </w:r>
      <w:r w:rsidRPr="008642AC">
        <w:rPr>
          <w:rFonts w:eastAsia="Symbol" w:cs="Symbol"/>
          <w:sz w:val="28"/>
          <w:szCs w:val="28"/>
          <w:lang w:val="uk-UA"/>
        </w:rPr>
        <w:t>, (41)</w:t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</w:p>
    <w:p w:rsidR="008642AC" w:rsidRPr="008642AC" w:rsidRDefault="008642AC" w:rsidP="008642AC">
      <w:pPr>
        <w:pStyle w:val="a7"/>
        <w:rPr>
          <w:rFonts w:eastAsia="Symbol" w:cs="Symbol"/>
          <w:sz w:val="28"/>
          <w:szCs w:val="28"/>
        </w:rPr>
      </w:pPr>
      <w:r w:rsidRPr="008642AC">
        <w:rPr>
          <w:rFonts w:eastAsia="Symbol" w:cs="Symbol"/>
          <w:sz w:val="28"/>
          <w:szCs w:val="28"/>
        </w:rPr>
        <w:t xml:space="preserve">де n - число вимірювань, k - число невідомих. </w:t>
      </w:r>
    </w:p>
    <w:p w:rsidR="008642AC" w:rsidRPr="008642AC" w:rsidRDefault="008642AC" w:rsidP="008642AC">
      <w:pPr>
        <w:pStyle w:val="a7"/>
        <w:ind w:firstLine="426"/>
        <w:rPr>
          <w:rFonts w:eastAsia="Symbol" w:cs="Symbol"/>
          <w:sz w:val="28"/>
          <w:szCs w:val="28"/>
        </w:rPr>
      </w:pPr>
      <w:r w:rsidRPr="008642AC">
        <w:rPr>
          <w:rFonts w:eastAsia="Symbol" w:cs="Symbol"/>
          <w:sz w:val="28"/>
          <w:szCs w:val="28"/>
        </w:rPr>
        <w:t xml:space="preserve">Для оцінки точності координат і часу на пункті j знаходиться кореляційна матриця </w:t>
      </w:r>
      <w:r w:rsidRPr="008642AC">
        <w:rPr>
          <w:position w:val="-2"/>
          <w:sz w:val="28"/>
          <w:szCs w:val="28"/>
        </w:rPr>
        <w:object w:dxaOrig="875" w:dyaOrig="299">
          <v:shape id="_x0000_i1259" type="#_x0000_t75" style="width:43.5pt;height:15pt" o:ole="" filled="t">
            <v:fill color2="black"/>
            <v:imagedata r:id="rId214" o:title=""/>
          </v:shape>
          <o:OLEObject Type="Embed" ProgID="Equation.3" ShapeID="_x0000_i1259" DrawAspect="Content" ObjectID="_1712383071" r:id="rId215"/>
        </w:object>
      </w:r>
      <w:r w:rsidRPr="008642AC">
        <w:rPr>
          <w:rFonts w:eastAsia="Symbol" w:cs="Symbol"/>
          <w:sz w:val="28"/>
          <w:szCs w:val="28"/>
        </w:rPr>
        <w:t>.</w:t>
      </w:r>
      <w:r w:rsidRPr="008642AC">
        <w:rPr>
          <w:position w:val="-1"/>
          <w:sz w:val="28"/>
          <w:szCs w:val="28"/>
        </w:rPr>
        <w:object w:dxaOrig="114" w:dyaOrig="265">
          <v:shape id="_x0000_i1260" type="#_x0000_t75" style="width:5.25pt;height:13.5pt" o:ole="" filled="t">
            <v:fill color2="black"/>
            <v:imagedata r:id="rId163" o:title=""/>
          </v:shape>
          <o:OLEObject Type="Embed" ProgID="Equation.3" ShapeID="_x0000_i1260" DrawAspect="Content" ObjectID="_1712383072" r:id="rId216"/>
        </w:object>
      </w:r>
      <w:r w:rsidRPr="008642AC">
        <w:rPr>
          <w:rFonts w:eastAsia="Symbol" w:cs="Symbol"/>
          <w:sz w:val="28"/>
          <w:szCs w:val="28"/>
        </w:rPr>
        <w:t>Тоді середні квадратичні помилки визначення координат mX, mY, mZ і часу mT можна знайти за формулами:</w:t>
      </w:r>
    </w:p>
    <w:p w:rsidR="008642AC" w:rsidRPr="008642AC" w:rsidRDefault="008642AC" w:rsidP="008642AC">
      <w:pPr>
        <w:pStyle w:val="a7"/>
        <w:ind w:firstLine="426"/>
        <w:jc w:val="both"/>
        <w:rPr>
          <w:rFonts w:eastAsia="Symbol" w:cs="Symbol"/>
          <w:sz w:val="28"/>
          <w:szCs w:val="28"/>
        </w:rPr>
      </w:pPr>
      <w:r w:rsidRPr="008642AC">
        <w:rPr>
          <w:rFonts w:eastAsia="Symbol" w:cs="Symbol"/>
          <w:sz w:val="28"/>
          <w:szCs w:val="28"/>
        </w:rPr>
        <w:tab/>
      </w:r>
      <w:r w:rsidRPr="008642AC">
        <w:rPr>
          <w:rFonts w:eastAsia="Symbol" w:cs="Symbol"/>
          <w:sz w:val="28"/>
          <w:szCs w:val="28"/>
        </w:rPr>
        <w:tab/>
      </w:r>
      <w:r w:rsidRPr="008642AC">
        <w:rPr>
          <w:position w:val="-24"/>
          <w:sz w:val="28"/>
          <w:szCs w:val="28"/>
        </w:rPr>
        <w:object w:dxaOrig="5400" w:dyaOrig="620">
          <v:shape id="_x0000_i1261" type="#_x0000_t75" style="width:270pt;height:31.5pt" o:ole="" filled="t">
            <v:fill color2="black"/>
            <v:imagedata r:id="rId217" o:title=""/>
          </v:shape>
          <o:OLEObject Type="Embed" ProgID="Equation.3" ShapeID="_x0000_i1261" DrawAspect="Content" ObjectID="_1712383073" r:id="rId218"/>
        </w:object>
      </w:r>
      <w:r w:rsidRPr="008642AC">
        <w:rPr>
          <w:rFonts w:eastAsia="Symbol" w:cs="Symbol"/>
          <w:sz w:val="28"/>
          <w:szCs w:val="28"/>
        </w:rPr>
        <w:t>, (42)</w:t>
      </w:r>
      <w:r w:rsidRPr="008642AC">
        <w:rPr>
          <w:rFonts w:eastAsia="Symbol" w:cs="Symbol"/>
          <w:sz w:val="28"/>
          <w:szCs w:val="28"/>
        </w:rPr>
        <w:tab/>
      </w:r>
    </w:p>
    <w:p w:rsidR="008642AC" w:rsidRPr="008642AC" w:rsidRDefault="008642AC" w:rsidP="008642AC">
      <w:pPr>
        <w:pStyle w:val="a7"/>
        <w:jc w:val="both"/>
        <w:rPr>
          <w:rFonts w:eastAsia="Symbol" w:cs="Symbol"/>
          <w:sz w:val="28"/>
          <w:szCs w:val="28"/>
        </w:rPr>
      </w:pPr>
      <w:r w:rsidRPr="008642AC">
        <w:rPr>
          <w:rFonts w:eastAsia="Symbol" w:cs="Symbol"/>
          <w:sz w:val="28"/>
          <w:szCs w:val="28"/>
        </w:rPr>
        <w:t>а повна помилка положення пункту знаходиться за формулою:</w:t>
      </w:r>
    </w:p>
    <w:p w:rsidR="008642AC" w:rsidRPr="008642AC" w:rsidRDefault="008642AC" w:rsidP="008642AC">
      <w:pPr>
        <w:pStyle w:val="a7"/>
        <w:ind w:firstLine="426"/>
        <w:jc w:val="both"/>
        <w:rPr>
          <w:rFonts w:eastAsia="Symbol" w:cs="Symbol"/>
          <w:sz w:val="28"/>
          <w:szCs w:val="28"/>
        </w:rPr>
      </w:pPr>
      <w:r w:rsidRPr="008642AC">
        <w:rPr>
          <w:rFonts w:eastAsia="Symbol" w:cs="Symbol"/>
          <w:sz w:val="28"/>
          <w:szCs w:val="28"/>
        </w:rPr>
        <w:tab/>
      </w:r>
      <w:r w:rsidRPr="008642AC">
        <w:rPr>
          <w:rFonts w:eastAsia="Symbol" w:cs="Symbol"/>
          <w:sz w:val="28"/>
          <w:szCs w:val="28"/>
        </w:rPr>
        <w:tab/>
      </w:r>
      <w:r w:rsidRPr="008642AC">
        <w:rPr>
          <w:position w:val="-14"/>
          <w:sz w:val="28"/>
          <w:szCs w:val="28"/>
        </w:rPr>
        <w:object w:dxaOrig="5319" w:dyaOrig="460">
          <v:shape id="_x0000_i1262" type="#_x0000_t75" style="width:266.25pt;height:23.25pt" o:ole="">
            <v:imagedata r:id="rId219" o:title=""/>
          </v:shape>
          <o:OLEObject Type="Embed" ProgID="Equation.3" ShapeID="_x0000_i1262" DrawAspect="Content" ObjectID="_1712383074" r:id="rId220"/>
        </w:object>
      </w:r>
      <w:r w:rsidRPr="008642AC">
        <w:rPr>
          <w:rFonts w:eastAsia="Symbol" w:cs="Symbol"/>
          <w:sz w:val="28"/>
          <w:szCs w:val="28"/>
        </w:rPr>
        <w:t>. (43)</w:t>
      </w:r>
      <w:r w:rsidRPr="008642AC">
        <w:rPr>
          <w:rFonts w:eastAsia="Symbol" w:cs="Symbol"/>
          <w:sz w:val="28"/>
          <w:szCs w:val="28"/>
        </w:rPr>
        <w:tab/>
      </w:r>
      <w:r w:rsidRPr="008642AC">
        <w:rPr>
          <w:rFonts w:eastAsia="Symbol" w:cs="Symbol"/>
          <w:sz w:val="28"/>
          <w:szCs w:val="28"/>
        </w:rPr>
        <w:tab/>
      </w:r>
    </w:p>
    <w:p w:rsidR="008642AC" w:rsidRPr="008642AC" w:rsidRDefault="008642AC" w:rsidP="008642AC">
      <w:pPr>
        <w:pStyle w:val="a7"/>
        <w:ind w:firstLine="426"/>
        <w:jc w:val="both"/>
        <w:rPr>
          <w:rFonts w:eastAsia="Symbol" w:cs="Symbol"/>
          <w:sz w:val="28"/>
          <w:szCs w:val="28"/>
        </w:rPr>
      </w:pPr>
      <w:r w:rsidRPr="008642AC">
        <w:rPr>
          <w:rFonts w:eastAsia="Symbol" w:cs="Symbol"/>
          <w:sz w:val="28"/>
          <w:szCs w:val="28"/>
        </w:rPr>
        <w:t>Величина PDOP (Position Delution of Precision - позиційне зниження точності), звана геометричним фактором, характеризує вплив геометрії мережі, тобто взаємного розташування сузір'я супутників і пункту на точність визначення координат абсолютним методом. Зазвичай ця точність недостатньо висока для геодезичного застосування через помилки ефемерид супутників, неврахованого впливу тропосфери, іоносфери, режиму SA зашумлення GPS і інших джерел помилок. При диференціальному визначенні координат пунктів, коли ряд помилок однаковим чином спотворює координати і базового і польового приймачів (корельовані помилки) точність визначення значно підвищується і в залежності від типу апаратури може досягати 0.5 - 2.0 м.</w:t>
      </w:r>
    </w:p>
    <w:p w:rsidR="008642AC" w:rsidRPr="008642AC" w:rsidRDefault="008642AC" w:rsidP="008642AC">
      <w:pPr>
        <w:pStyle w:val="a7"/>
        <w:ind w:firstLine="426"/>
        <w:jc w:val="both"/>
        <w:rPr>
          <w:rFonts w:eastAsia="Symbol" w:cs="Symbol"/>
          <w:i/>
          <w:sz w:val="28"/>
          <w:szCs w:val="28"/>
        </w:rPr>
      </w:pPr>
      <w:r w:rsidRPr="008642AC">
        <w:rPr>
          <w:rFonts w:eastAsia="Symbol" w:cs="Symbol"/>
          <w:sz w:val="28"/>
          <w:szCs w:val="28"/>
        </w:rPr>
        <w:t xml:space="preserve">У прикладі отримано: </w:t>
      </w:r>
      <w:r w:rsidRPr="008642AC">
        <w:rPr>
          <w:rFonts w:ascii="Symbol" w:eastAsia="Symbol" w:hAnsi="Symbol" w:cs="Symbol"/>
          <w:i/>
          <w:sz w:val="28"/>
          <w:szCs w:val="28"/>
        </w:rPr>
        <w:t></w:t>
      </w:r>
      <w:r w:rsidRPr="008642AC">
        <w:rPr>
          <w:rFonts w:eastAsia="Symbol" w:cs="Symbol"/>
          <w:sz w:val="28"/>
          <w:szCs w:val="28"/>
        </w:rPr>
        <w:t xml:space="preserve"> = 0.68 м, </w:t>
      </w:r>
      <w:r w:rsidRPr="008642AC">
        <w:rPr>
          <w:position w:val="-2"/>
          <w:sz w:val="28"/>
          <w:szCs w:val="28"/>
        </w:rPr>
        <w:object w:dxaOrig="3656" w:dyaOrig="286">
          <v:shape id="_x0000_i1263" type="#_x0000_t75" style="width:182.25pt;height:14.25pt" o:ole="" filled="t">
            <v:fill color2="black"/>
            <v:imagedata r:id="rId221" o:title=""/>
          </v:shape>
          <o:OLEObject Type="Embed" ProgID="Equation.3" ShapeID="_x0000_i1263" DrawAspect="Content" ObjectID="_1712383075" r:id="rId222"/>
        </w:object>
      </w:r>
      <w:r w:rsidRPr="008642AC">
        <w:rPr>
          <w:rFonts w:eastAsia="Symbol" w:cs="Symbol"/>
          <w:sz w:val="28"/>
          <w:szCs w:val="28"/>
        </w:rPr>
        <w:t xml:space="preserve">, </w:t>
      </w:r>
      <w:r w:rsidRPr="008642AC">
        <w:rPr>
          <w:position w:val="-1"/>
          <w:sz w:val="28"/>
          <w:szCs w:val="28"/>
        </w:rPr>
        <w:object w:dxaOrig="1025" w:dyaOrig="265">
          <v:shape id="_x0000_i1264" type="#_x0000_t75" style="width:51pt;height:13.5pt" o:ole="" filled="t">
            <v:fill color2="black"/>
            <v:imagedata r:id="rId223" o:title=""/>
          </v:shape>
          <o:OLEObject Type="Embed" ProgID="Equation.3" ShapeID="_x0000_i1264" DrawAspect="Content" ObjectID="_1712383076" r:id="rId224"/>
        </w:object>
      </w:r>
      <w:r w:rsidRPr="008642AC">
        <w:rPr>
          <w:rFonts w:eastAsia="Symbol" w:cs="Symbol"/>
          <w:sz w:val="28"/>
          <w:szCs w:val="28"/>
        </w:rPr>
        <w:t xml:space="preserve">м, </w:t>
      </w:r>
      <w:r w:rsidRPr="008642AC">
        <w:rPr>
          <w:position w:val="-3"/>
          <w:sz w:val="28"/>
          <w:szCs w:val="28"/>
        </w:rPr>
        <w:object w:dxaOrig="943" w:dyaOrig="301">
          <v:shape id="_x0000_i1265" type="#_x0000_t75" style="width:46.5pt;height:15pt" o:ole="" filled="t">
            <v:fill color2="black"/>
            <v:imagedata r:id="rId225" o:title=""/>
          </v:shape>
          <o:OLEObject Type="Embed" ProgID="Equation.3" ShapeID="_x0000_i1265" DrawAspect="Content" ObjectID="_1712383077" r:id="rId226"/>
        </w:object>
      </w:r>
      <w:r w:rsidRPr="008642AC">
        <w:rPr>
          <w:rFonts w:eastAsia="Symbol" w:cs="Symbol"/>
          <w:sz w:val="28"/>
          <w:szCs w:val="28"/>
        </w:rPr>
        <w:t xml:space="preserve"> нс.</w:t>
      </w:r>
    </w:p>
    <w:p w:rsidR="008642AC" w:rsidRPr="008642AC" w:rsidRDefault="008642AC" w:rsidP="008642AC">
      <w:pPr>
        <w:ind w:firstLine="426"/>
        <w:jc w:val="center"/>
        <w:rPr>
          <w:rFonts w:eastAsia="Symbol" w:cs="Symbol"/>
          <w:sz w:val="28"/>
          <w:szCs w:val="28"/>
          <w:lang w:val="uk-UA"/>
        </w:rPr>
      </w:pPr>
      <w:r w:rsidRPr="008642AC">
        <w:rPr>
          <w:rFonts w:eastAsia="Symbol" w:cs="Symbol"/>
          <w:i/>
          <w:sz w:val="28"/>
          <w:szCs w:val="28"/>
          <w:lang w:val="uk-UA"/>
        </w:rPr>
        <w:t>3.3. Обчислення диференціальних поправок за результатами</w:t>
      </w:r>
      <w:r>
        <w:rPr>
          <w:rFonts w:eastAsia="Symbol" w:cs="Symbol"/>
          <w:i/>
          <w:sz w:val="28"/>
          <w:szCs w:val="28"/>
          <w:lang w:val="uk-UA"/>
        </w:rPr>
        <w:t xml:space="preserve"> </w:t>
      </w:r>
      <w:r w:rsidRPr="008642AC">
        <w:rPr>
          <w:i/>
          <w:sz w:val="28"/>
          <w:szCs w:val="28"/>
          <w:lang w:val="uk-UA"/>
        </w:rPr>
        <w:t xml:space="preserve"> </w:t>
      </w:r>
      <w:r w:rsidRPr="008642AC">
        <w:rPr>
          <w:rFonts w:eastAsia="Symbol" w:cs="Symbol"/>
          <w:i/>
          <w:sz w:val="28"/>
          <w:szCs w:val="28"/>
          <w:lang w:val="uk-UA"/>
        </w:rPr>
        <w:t>вимірювань на базовій станції</w:t>
      </w:r>
    </w:p>
    <w:p w:rsidR="008642AC" w:rsidRPr="008642AC" w:rsidRDefault="008642AC" w:rsidP="008642AC">
      <w:pPr>
        <w:ind w:firstLine="426"/>
        <w:jc w:val="both"/>
        <w:rPr>
          <w:rFonts w:ascii="Arial" w:eastAsia="Symbol" w:hAnsi="Arial" w:cs="Arial"/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 xml:space="preserve">Справжні координати базової станції в системі WGS-84 відомі в формі геодезичних координат </w:t>
      </w:r>
      <w:r w:rsidRPr="008642AC">
        <w:rPr>
          <w:position w:val="-3"/>
          <w:sz w:val="28"/>
          <w:szCs w:val="28"/>
          <w:lang w:val="uk-UA"/>
        </w:rPr>
        <w:object w:dxaOrig="1641" w:dyaOrig="301">
          <v:shape id="_x0000_i1266" type="#_x0000_t75" style="width:82.5pt;height:15pt" o:ole="" filled="t">
            <v:fill color2="black"/>
            <v:imagedata r:id="rId115" o:title=""/>
          </v:shape>
          <o:OLEObject Type="Embed" ProgID="Equation.3" ShapeID="_x0000_i1266" DrawAspect="Content" ObjectID="_1712383078" r:id="rId227"/>
        </w:object>
      </w:r>
      <w:r w:rsidRPr="008642AC">
        <w:rPr>
          <w:rFonts w:eastAsia="Symbol" w:cs="Symbol"/>
          <w:sz w:val="28"/>
          <w:szCs w:val="28"/>
          <w:lang w:val="uk-UA"/>
        </w:rPr>
        <w:t xml:space="preserve">, А отримані зі спостережень - в формі декартових координат </w:t>
      </w:r>
      <w:r w:rsidRPr="008642AC">
        <w:rPr>
          <w:position w:val="-4"/>
          <w:sz w:val="28"/>
          <w:szCs w:val="28"/>
          <w:lang w:val="uk-UA"/>
        </w:rPr>
        <w:object w:dxaOrig="1638" w:dyaOrig="320">
          <v:shape id="_x0000_i1267" type="#_x0000_t75" style="width:82.5pt;height:16.5pt" o:ole="" filled="t">
            <v:fill color2="black"/>
            <v:imagedata r:id="rId117" o:title=""/>
          </v:shape>
          <o:OLEObject Type="Embed" ProgID="Equation.3" ShapeID="_x0000_i1267" DrawAspect="Content" ObjectID="_1712383079" r:id="rId228"/>
        </w:object>
      </w:r>
      <w:r w:rsidRPr="008642AC">
        <w:rPr>
          <w:rFonts w:eastAsia="Symbol" w:cs="Symbol"/>
          <w:sz w:val="28"/>
          <w:szCs w:val="28"/>
          <w:lang w:val="uk-UA"/>
        </w:rPr>
        <w:t>. Для обчислення диференціальних поправок перетворимо геодезичні координати базової станції в прямокутні:</w:t>
      </w:r>
    </w:p>
    <w:p w:rsidR="008642AC" w:rsidRPr="008642AC" w:rsidRDefault="008642AC" w:rsidP="008642AC">
      <w:pPr>
        <w:rPr>
          <w:rFonts w:ascii="Arial" w:eastAsia="Symbol" w:hAnsi="Arial" w:cs="Arial"/>
          <w:sz w:val="28"/>
          <w:szCs w:val="28"/>
          <w:lang w:val="uk-UA"/>
        </w:rPr>
      </w:pPr>
      <w:r w:rsidRPr="008642AC">
        <w:rPr>
          <w:rFonts w:ascii="Arial" w:eastAsia="Symbol" w:hAnsi="Arial" w:cs="Arial"/>
          <w:sz w:val="28"/>
          <w:szCs w:val="28"/>
          <w:lang w:val="uk-UA"/>
        </w:rPr>
        <w:lastRenderedPageBreak/>
        <w:tab/>
      </w:r>
      <w:r w:rsidRPr="008642AC">
        <w:rPr>
          <w:rFonts w:ascii="Arial" w:eastAsia="Symbol" w:hAnsi="Arial" w:cs="Arial"/>
          <w:sz w:val="28"/>
          <w:szCs w:val="28"/>
          <w:lang w:val="uk-UA"/>
        </w:rPr>
        <w:tab/>
      </w:r>
      <w:r w:rsidRPr="008642AC">
        <w:rPr>
          <w:rFonts w:ascii="Arial" w:eastAsia="Symbol" w:hAnsi="Arial" w:cs="Arial"/>
          <w:sz w:val="28"/>
          <w:szCs w:val="28"/>
          <w:lang w:val="uk-UA"/>
        </w:rPr>
        <w:tab/>
      </w:r>
      <w:r w:rsidRPr="008642AC">
        <w:rPr>
          <w:rFonts w:ascii="Arial" w:eastAsia="Symbol" w:hAnsi="Arial" w:cs="Arial"/>
          <w:sz w:val="28"/>
          <w:szCs w:val="28"/>
          <w:lang w:val="uk-UA"/>
        </w:rPr>
        <w:tab/>
      </w:r>
      <w:r w:rsidRPr="008642AC">
        <w:rPr>
          <w:rFonts w:ascii="Arial" w:hAnsi="Arial"/>
          <w:position w:val="-48"/>
          <w:sz w:val="28"/>
          <w:szCs w:val="28"/>
        </w:rPr>
        <w:object w:dxaOrig="3159" w:dyaOrig="1140">
          <v:shape id="_x0000_i1268" type="#_x0000_t75" style="width:158.25pt;height:57pt" o:ole="">
            <v:imagedata r:id="rId229" o:title=""/>
          </v:shape>
          <o:OLEObject Type="Embed" ProgID="Equation.2" ShapeID="_x0000_i1268" DrawAspect="Content" ObjectID="_1712383080" r:id="rId230"/>
        </w:object>
      </w:r>
      <w:r w:rsidRPr="008642AC">
        <w:rPr>
          <w:rFonts w:ascii="Arial" w:eastAsia="Symbol" w:hAnsi="Arial" w:cs="Arial"/>
          <w:sz w:val="28"/>
          <w:szCs w:val="28"/>
          <w:lang w:val="uk-UA"/>
        </w:rPr>
        <w:t>,</w:t>
      </w:r>
      <w:r w:rsidRPr="008642AC">
        <w:rPr>
          <w:rFonts w:ascii="Arial" w:eastAsia="Symbol" w:hAnsi="Arial" w:cs="Arial"/>
          <w:sz w:val="28"/>
          <w:szCs w:val="28"/>
          <w:lang w:val="uk-UA"/>
        </w:rPr>
        <w:tab/>
      </w:r>
      <w:r w:rsidRPr="008642AC">
        <w:rPr>
          <w:rFonts w:ascii="Arial" w:eastAsia="Symbol" w:hAnsi="Arial" w:cs="Arial"/>
          <w:sz w:val="28"/>
          <w:szCs w:val="28"/>
          <w:lang w:val="uk-UA"/>
        </w:rPr>
        <w:tab/>
      </w:r>
      <w:r w:rsidRPr="008642AC">
        <w:rPr>
          <w:rFonts w:ascii="Arial" w:eastAsia="Symbol" w:hAnsi="Arial" w:cs="Arial"/>
          <w:sz w:val="28"/>
          <w:szCs w:val="28"/>
          <w:lang w:val="uk-UA"/>
        </w:rPr>
        <w:tab/>
      </w:r>
      <w:r w:rsidRPr="008642AC">
        <w:rPr>
          <w:rFonts w:eastAsia="Symbol"/>
          <w:sz w:val="28"/>
          <w:szCs w:val="28"/>
          <w:lang w:val="uk-UA"/>
        </w:rPr>
        <w:t>(44)</w:t>
      </w:r>
    </w:p>
    <w:p w:rsidR="008642AC" w:rsidRPr="008642AC" w:rsidRDefault="008642AC" w:rsidP="008642AC">
      <w:pPr>
        <w:rPr>
          <w:rFonts w:ascii="Arial" w:eastAsia="Symbol" w:hAnsi="Arial" w:cs="Arial"/>
          <w:sz w:val="28"/>
          <w:szCs w:val="28"/>
          <w:lang w:val="uk-UA"/>
        </w:rPr>
      </w:pPr>
    </w:p>
    <w:p w:rsidR="008642AC" w:rsidRPr="008642AC" w:rsidRDefault="008642AC" w:rsidP="008642AC">
      <w:pPr>
        <w:ind w:firstLine="426"/>
        <w:rPr>
          <w:rFonts w:ascii="Arial" w:eastAsia="Symbol" w:hAnsi="Arial" w:cs="Arial"/>
          <w:sz w:val="28"/>
          <w:szCs w:val="28"/>
          <w:lang w:val="uk-UA"/>
        </w:rPr>
      </w:pPr>
      <w:r w:rsidRPr="008642AC">
        <w:rPr>
          <w:rFonts w:eastAsia="Symbol"/>
          <w:sz w:val="28"/>
          <w:szCs w:val="28"/>
          <w:lang w:val="uk-UA"/>
        </w:rPr>
        <w:t>Тут N - радіус кривизни еліпсоїда WGS-84 в першому вертикалі:</w:t>
      </w:r>
    </w:p>
    <w:p w:rsidR="008642AC" w:rsidRPr="008642AC" w:rsidRDefault="008642AC" w:rsidP="008642AC">
      <w:pPr>
        <w:rPr>
          <w:rFonts w:ascii="Arial" w:eastAsia="Symbol" w:hAnsi="Arial" w:cs="Arial"/>
          <w:sz w:val="28"/>
          <w:szCs w:val="28"/>
          <w:lang w:val="uk-UA"/>
        </w:rPr>
      </w:pPr>
      <w:r w:rsidRPr="008642AC">
        <w:rPr>
          <w:rFonts w:ascii="Arial" w:eastAsia="Symbol" w:hAnsi="Arial" w:cs="Arial"/>
          <w:sz w:val="28"/>
          <w:szCs w:val="28"/>
          <w:lang w:val="uk-UA"/>
        </w:rPr>
        <w:tab/>
      </w:r>
      <w:r w:rsidRPr="008642AC">
        <w:rPr>
          <w:rFonts w:ascii="Arial" w:eastAsia="Symbol" w:hAnsi="Arial" w:cs="Arial"/>
          <w:sz w:val="28"/>
          <w:szCs w:val="28"/>
          <w:lang w:val="uk-UA"/>
        </w:rPr>
        <w:tab/>
      </w:r>
      <w:r w:rsidRPr="008642AC">
        <w:rPr>
          <w:rFonts w:ascii="Arial" w:eastAsia="Symbol" w:hAnsi="Arial" w:cs="Arial"/>
          <w:sz w:val="28"/>
          <w:szCs w:val="28"/>
          <w:lang w:val="uk-UA"/>
        </w:rPr>
        <w:tab/>
      </w:r>
      <w:r w:rsidRPr="008642AC">
        <w:rPr>
          <w:rFonts w:ascii="Arial" w:eastAsia="Symbol" w:hAnsi="Arial" w:cs="Arial"/>
          <w:sz w:val="28"/>
          <w:szCs w:val="28"/>
          <w:lang w:val="uk-UA"/>
        </w:rPr>
        <w:tab/>
      </w:r>
      <w:r w:rsidRPr="008642AC">
        <w:rPr>
          <w:rFonts w:ascii="Arial" w:eastAsia="Symbol" w:hAnsi="Arial" w:cs="Arial"/>
          <w:sz w:val="28"/>
          <w:szCs w:val="28"/>
          <w:lang w:val="uk-UA"/>
        </w:rPr>
        <w:tab/>
      </w:r>
      <w:r w:rsidRPr="008642AC">
        <w:rPr>
          <w:position w:val="-38"/>
          <w:sz w:val="28"/>
          <w:szCs w:val="28"/>
          <w:lang w:val="uk-UA"/>
        </w:rPr>
        <w:object w:dxaOrig="1920" w:dyaOrig="760">
          <v:shape id="_x0000_i1269" type="#_x0000_t75" style="width:96pt;height:38.25pt" o:ole="" filled="t">
            <v:fill color2="black"/>
            <v:imagedata r:id="rId231" o:title=""/>
          </v:shape>
          <o:OLEObject Type="Embed" ProgID="Equation.3" ShapeID="_x0000_i1269" DrawAspect="Content" ObjectID="_1712383081" r:id="rId232"/>
        </w:object>
      </w:r>
      <w:r w:rsidRPr="008642AC">
        <w:rPr>
          <w:rFonts w:ascii="Arial" w:eastAsia="Symbol" w:hAnsi="Arial" w:cs="Arial"/>
          <w:sz w:val="28"/>
          <w:szCs w:val="28"/>
          <w:lang w:val="uk-UA"/>
        </w:rPr>
        <w:t>.</w:t>
      </w:r>
      <w:r w:rsidRPr="008642AC">
        <w:rPr>
          <w:rFonts w:ascii="Arial" w:eastAsia="Symbol" w:hAnsi="Arial" w:cs="Arial"/>
          <w:sz w:val="28"/>
          <w:szCs w:val="28"/>
          <w:lang w:val="uk-UA"/>
        </w:rPr>
        <w:tab/>
      </w:r>
      <w:r w:rsidRPr="008642AC">
        <w:rPr>
          <w:rFonts w:ascii="Arial" w:eastAsia="Symbol" w:hAnsi="Arial" w:cs="Arial"/>
          <w:sz w:val="28"/>
          <w:szCs w:val="28"/>
          <w:lang w:val="uk-UA"/>
        </w:rPr>
        <w:tab/>
      </w:r>
      <w:r w:rsidRPr="008642AC">
        <w:rPr>
          <w:rFonts w:ascii="Arial" w:eastAsia="Symbol" w:hAnsi="Arial" w:cs="Arial"/>
          <w:sz w:val="28"/>
          <w:szCs w:val="28"/>
          <w:lang w:val="uk-UA"/>
        </w:rPr>
        <w:tab/>
      </w:r>
      <w:r w:rsidRPr="008642AC">
        <w:rPr>
          <w:rFonts w:ascii="Arial" w:eastAsia="Symbol" w:hAnsi="Arial" w:cs="Arial"/>
          <w:sz w:val="28"/>
          <w:szCs w:val="28"/>
          <w:lang w:val="uk-UA"/>
        </w:rPr>
        <w:tab/>
      </w:r>
      <w:r w:rsidRPr="008642AC">
        <w:rPr>
          <w:rFonts w:eastAsia="Symbol"/>
          <w:sz w:val="28"/>
          <w:szCs w:val="28"/>
          <w:lang w:val="uk-UA"/>
        </w:rPr>
        <w:t>(45)</w:t>
      </w:r>
    </w:p>
    <w:p w:rsidR="008642AC" w:rsidRPr="008642AC" w:rsidRDefault="008642AC" w:rsidP="008642AC">
      <w:pPr>
        <w:ind w:firstLine="426"/>
        <w:jc w:val="both"/>
        <w:rPr>
          <w:rFonts w:eastAsia="Symbol"/>
          <w:sz w:val="28"/>
          <w:szCs w:val="28"/>
          <w:lang w:val="uk-UA"/>
        </w:rPr>
      </w:pPr>
      <w:r w:rsidRPr="008642AC">
        <w:rPr>
          <w:rFonts w:eastAsia="Symbol"/>
          <w:sz w:val="28"/>
          <w:szCs w:val="28"/>
          <w:lang w:val="uk-UA"/>
        </w:rPr>
        <w:t>Диференціальні поправки знайдемо так:</w:t>
      </w:r>
    </w:p>
    <w:p w:rsidR="008642AC" w:rsidRPr="008642AC" w:rsidRDefault="008642AC" w:rsidP="008642AC">
      <w:pPr>
        <w:ind w:firstLine="426"/>
        <w:jc w:val="both"/>
        <w:rPr>
          <w:rFonts w:eastAsia="Symbol"/>
          <w:sz w:val="28"/>
          <w:szCs w:val="28"/>
          <w:lang w:val="uk-UA"/>
        </w:rPr>
      </w:pPr>
      <w:r w:rsidRPr="008642AC">
        <w:rPr>
          <w:rFonts w:eastAsia="Symbol"/>
          <w:sz w:val="28"/>
          <w:szCs w:val="28"/>
          <w:lang w:val="uk-UA"/>
        </w:rPr>
        <w:tab/>
      </w:r>
      <w:r w:rsidRPr="008642AC">
        <w:rPr>
          <w:rFonts w:eastAsia="Symbol"/>
          <w:sz w:val="28"/>
          <w:szCs w:val="28"/>
          <w:lang w:val="uk-UA"/>
        </w:rPr>
        <w:tab/>
      </w:r>
      <w:r w:rsidRPr="008642AC">
        <w:rPr>
          <w:rFonts w:eastAsia="Symbol"/>
          <w:sz w:val="28"/>
          <w:szCs w:val="28"/>
          <w:lang w:val="uk-UA"/>
        </w:rPr>
        <w:tab/>
      </w:r>
      <w:r w:rsidRPr="008642AC">
        <w:rPr>
          <w:rFonts w:eastAsia="Symbol"/>
          <w:sz w:val="28"/>
          <w:szCs w:val="28"/>
          <w:lang w:val="uk-UA"/>
        </w:rPr>
        <w:tab/>
      </w:r>
      <w:r w:rsidRPr="008642AC">
        <w:rPr>
          <w:rFonts w:eastAsia="Symbol"/>
          <w:sz w:val="28"/>
          <w:szCs w:val="28"/>
          <w:lang w:val="uk-UA"/>
        </w:rPr>
        <w:tab/>
      </w:r>
      <w:r w:rsidRPr="008642AC">
        <w:rPr>
          <w:position w:val="-48"/>
          <w:sz w:val="28"/>
          <w:szCs w:val="28"/>
        </w:rPr>
        <w:object w:dxaOrig="2060" w:dyaOrig="1140">
          <v:shape id="_x0000_i1270" type="#_x0000_t75" style="width:103.5pt;height:57pt" o:ole="">
            <v:imagedata r:id="rId233" o:title=""/>
          </v:shape>
          <o:OLEObject Type="Embed" ProgID="Equation.2" ShapeID="_x0000_i1270" DrawAspect="Content" ObjectID="_1712383082" r:id="rId234"/>
        </w:object>
      </w:r>
      <w:r w:rsidRPr="008642AC">
        <w:rPr>
          <w:rFonts w:eastAsia="Symbol"/>
          <w:sz w:val="28"/>
          <w:szCs w:val="28"/>
          <w:lang w:val="uk-UA"/>
        </w:rPr>
        <w:t>. (46)</w:t>
      </w:r>
      <w:r w:rsidRPr="008642AC">
        <w:rPr>
          <w:rFonts w:eastAsia="Symbol"/>
          <w:sz w:val="28"/>
          <w:szCs w:val="28"/>
          <w:lang w:val="uk-UA"/>
        </w:rPr>
        <w:tab/>
      </w:r>
      <w:r w:rsidRPr="008642AC">
        <w:rPr>
          <w:rFonts w:eastAsia="Symbol"/>
          <w:sz w:val="28"/>
          <w:szCs w:val="28"/>
          <w:lang w:val="uk-UA"/>
        </w:rPr>
        <w:tab/>
      </w:r>
      <w:r w:rsidRPr="008642AC">
        <w:rPr>
          <w:rFonts w:eastAsia="Symbol"/>
          <w:sz w:val="28"/>
          <w:szCs w:val="28"/>
          <w:lang w:val="uk-UA"/>
        </w:rPr>
        <w:tab/>
      </w:r>
      <w:r w:rsidRPr="008642AC">
        <w:rPr>
          <w:rFonts w:eastAsia="Symbol"/>
          <w:sz w:val="28"/>
          <w:szCs w:val="28"/>
          <w:lang w:val="uk-UA"/>
        </w:rPr>
        <w:tab/>
      </w:r>
    </w:p>
    <w:p w:rsidR="008642AC" w:rsidRPr="008642AC" w:rsidRDefault="008642AC" w:rsidP="008642AC">
      <w:pPr>
        <w:ind w:firstLine="426"/>
        <w:jc w:val="both"/>
        <w:rPr>
          <w:rFonts w:eastAsia="Symbol"/>
          <w:i/>
          <w:sz w:val="28"/>
          <w:szCs w:val="28"/>
          <w:lang w:val="uk-UA"/>
        </w:rPr>
      </w:pPr>
      <w:r w:rsidRPr="008642AC">
        <w:rPr>
          <w:rFonts w:eastAsia="Symbol"/>
          <w:sz w:val="28"/>
          <w:szCs w:val="28"/>
          <w:lang w:val="uk-UA"/>
        </w:rPr>
        <w:t>Для базової станції маємо:</w:t>
      </w:r>
    </w:p>
    <w:p w:rsidR="008642AC" w:rsidRPr="008642AC" w:rsidRDefault="008642AC" w:rsidP="008642AC">
      <w:pPr>
        <w:ind w:firstLine="426"/>
        <w:jc w:val="center"/>
        <w:rPr>
          <w:rFonts w:eastAsia="Symbol" w:cs="Symbol"/>
          <w:i/>
          <w:sz w:val="28"/>
          <w:szCs w:val="28"/>
          <w:lang w:val="uk-UA"/>
        </w:rPr>
      </w:pPr>
    </w:p>
    <w:tbl>
      <w:tblPr>
        <w:tblW w:w="0" w:type="auto"/>
        <w:tblBorders>
          <w:insideV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33"/>
        <w:gridCol w:w="1842"/>
        <w:gridCol w:w="567"/>
        <w:gridCol w:w="745"/>
        <w:gridCol w:w="1935"/>
        <w:gridCol w:w="289"/>
        <w:gridCol w:w="734"/>
        <w:gridCol w:w="2213"/>
      </w:tblGrid>
      <w:tr w:rsidR="008642AC" w:rsidRPr="008642AC" w:rsidTr="00AC3C51">
        <w:tc>
          <w:tcPr>
            <w:tcW w:w="533" w:type="dxa"/>
            <w:tcBorders>
              <w:right w:val="single" w:sz="6" w:space="0" w:color="auto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  <w:r w:rsidRPr="008642AC">
              <w:rPr>
                <w:i/>
                <w:sz w:val="28"/>
                <w:szCs w:val="28"/>
                <w:lang w:val="en-US"/>
              </w:rPr>
              <w:t>B</w:t>
            </w:r>
            <w:r w:rsidRPr="008642AC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  <w:r w:rsidRPr="008642AC">
              <w:rPr>
                <w:sz w:val="28"/>
                <w:szCs w:val="28"/>
                <w:lang w:val="en-US"/>
              </w:rPr>
              <w:t>56</w:t>
            </w:r>
            <w:r w:rsidRPr="008642AC">
              <w:rPr>
                <w:sz w:val="28"/>
                <w:szCs w:val="28"/>
                <w:lang w:val="en-US"/>
              </w:rPr>
              <w:sym w:font="Symbol" w:char="F0B0"/>
            </w:r>
            <w:r w:rsidRPr="008642AC">
              <w:rPr>
                <w:sz w:val="28"/>
                <w:szCs w:val="28"/>
                <w:lang w:val="en-US"/>
              </w:rPr>
              <w:t>21</w:t>
            </w:r>
            <w:r w:rsidRPr="008642AC">
              <w:rPr>
                <w:sz w:val="28"/>
                <w:szCs w:val="28"/>
                <w:lang w:val="en-US"/>
              </w:rPr>
              <w:sym w:font="Symbol" w:char="F0A2"/>
            </w:r>
            <w:r w:rsidRPr="008642AC">
              <w:rPr>
                <w:sz w:val="28"/>
                <w:szCs w:val="28"/>
                <w:lang w:val="en-US"/>
              </w:rPr>
              <w:t>15.33</w:t>
            </w:r>
            <w:r w:rsidRPr="008642AC">
              <w:rPr>
                <w:sz w:val="28"/>
                <w:szCs w:val="28"/>
                <w:lang w:val="en-US"/>
              </w:rPr>
              <w:sym w:font="Symbol" w:char="F0B2"/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45" w:type="dxa"/>
            <w:tcBorders>
              <w:left w:val="nil"/>
              <w:right w:val="single" w:sz="6" w:space="0" w:color="auto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  <w:r w:rsidRPr="008642AC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1935" w:type="dxa"/>
            <w:tcBorders>
              <w:left w:val="nil"/>
              <w:right w:val="nil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378.137 км"/>
              </w:smartTagPr>
              <w:r w:rsidRPr="008642AC">
                <w:rPr>
                  <w:sz w:val="28"/>
                  <w:szCs w:val="28"/>
                  <w:lang w:val="en-US"/>
                </w:rPr>
                <w:t xml:space="preserve">6378.137 </w:t>
              </w:r>
              <w:r w:rsidRPr="008642AC">
                <w:rPr>
                  <w:sz w:val="28"/>
                  <w:szCs w:val="28"/>
                </w:rPr>
                <w:t>км</w:t>
              </w:r>
            </w:smartTag>
          </w:p>
        </w:tc>
        <w:tc>
          <w:tcPr>
            <w:tcW w:w="289" w:type="dxa"/>
            <w:tcBorders>
              <w:left w:val="nil"/>
              <w:right w:val="nil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34" w:type="dxa"/>
            <w:tcBorders>
              <w:left w:val="nil"/>
              <w:right w:val="single" w:sz="6" w:space="0" w:color="auto"/>
            </w:tcBorders>
          </w:tcPr>
          <w:p w:rsidR="008642AC" w:rsidRPr="008642AC" w:rsidRDefault="008642AC" w:rsidP="00AC3C51">
            <w:pPr>
              <w:jc w:val="both"/>
              <w:rPr>
                <w:i/>
                <w:sz w:val="28"/>
                <w:szCs w:val="28"/>
              </w:rPr>
            </w:pPr>
            <w:r w:rsidRPr="008642AC">
              <w:rPr>
                <w:i/>
                <w:sz w:val="28"/>
                <w:szCs w:val="28"/>
                <w:lang w:val="en-US"/>
              </w:rPr>
              <w:t>X</w:t>
            </w:r>
            <w:r w:rsidRPr="008642AC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2213" w:type="dxa"/>
            <w:tcBorders>
              <w:left w:val="nil"/>
              <w:right w:val="nil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79.5695 км"/>
              </w:smartTagPr>
              <w:r w:rsidRPr="008642AC">
                <w:rPr>
                  <w:sz w:val="28"/>
                  <w:szCs w:val="28"/>
                  <w:lang w:val="en-US"/>
                </w:rPr>
                <w:t xml:space="preserve">479.5695 </w:t>
              </w:r>
              <w:r w:rsidRPr="008642AC">
                <w:rPr>
                  <w:sz w:val="28"/>
                  <w:szCs w:val="28"/>
                </w:rPr>
                <w:t>км</w:t>
              </w:r>
            </w:smartTag>
          </w:p>
        </w:tc>
      </w:tr>
      <w:tr w:rsidR="008642AC" w:rsidRPr="008642AC" w:rsidTr="00AC3C51">
        <w:tc>
          <w:tcPr>
            <w:tcW w:w="533" w:type="dxa"/>
            <w:tcBorders>
              <w:right w:val="single" w:sz="6" w:space="0" w:color="auto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  <w:r w:rsidRPr="008642AC">
              <w:rPr>
                <w:i/>
                <w:sz w:val="28"/>
                <w:szCs w:val="28"/>
                <w:lang w:val="en-US"/>
              </w:rPr>
              <w:t>L</w:t>
            </w:r>
            <w:r w:rsidRPr="008642AC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  <w:r w:rsidRPr="008642AC">
              <w:rPr>
                <w:sz w:val="28"/>
                <w:szCs w:val="28"/>
                <w:lang w:val="en-US"/>
              </w:rPr>
              <w:t>82</w:t>
            </w:r>
            <w:r w:rsidRPr="008642AC">
              <w:rPr>
                <w:sz w:val="28"/>
                <w:szCs w:val="28"/>
                <w:lang w:val="en-US"/>
              </w:rPr>
              <w:sym w:font="Symbol" w:char="F0B0"/>
            </w:r>
            <w:r w:rsidRPr="008642AC">
              <w:rPr>
                <w:sz w:val="28"/>
                <w:szCs w:val="28"/>
                <w:lang w:val="en-US"/>
              </w:rPr>
              <w:t>13</w:t>
            </w:r>
            <w:r w:rsidRPr="008642AC">
              <w:rPr>
                <w:sz w:val="28"/>
                <w:szCs w:val="28"/>
                <w:lang w:val="en-US"/>
              </w:rPr>
              <w:sym w:font="Symbol" w:char="F0A2"/>
            </w:r>
            <w:r w:rsidRPr="008642AC">
              <w:rPr>
                <w:sz w:val="28"/>
                <w:szCs w:val="28"/>
                <w:lang w:val="en-US"/>
              </w:rPr>
              <w:t>07.98</w:t>
            </w:r>
            <w:r w:rsidRPr="008642AC">
              <w:rPr>
                <w:sz w:val="28"/>
                <w:szCs w:val="28"/>
                <w:lang w:val="en-US"/>
              </w:rPr>
              <w:sym w:font="Symbol" w:char="F0B2"/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45" w:type="dxa"/>
            <w:tcBorders>
              <w:left w:val="nil"/>
              <w:right w:val="single" w:sz="6" w:space="0" w:color="auto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  <w:r w:rsidRPr="008642AC">
              <w:rPr>
                <w:i/>
                <w:sz w:val="28"/>
                <w:szCs w:val="28"/>
                <w:lang w:val="en-US"/>
              </w:rPr>
              <w:t>e</w:t>
            </w:r>
            <w:r w:rsidRPr="008642AC">
              <w:rPr>
                <w:i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935" w:type="dxa"/>
            <w:tcBorders>
              <w:left w:val="nil"/>
              <w:right w:val="nil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  <w:r w:rsidRPr="008642AC">
              <w:rPr>
                <w:sz w:val="28"/>
                <w:szCs w:val="28"/>
              </w:rPr>
              <w:t>6.69438</w:t>
            </w:r>
            <w:r w:rsidRPr="008642AC">
              <w:rPr>
                <w:sz w:val="28"/>
                <w:szCs w:val="28"/>
              </w:rPr>
              <w:sym w:font="Symbol" w:char="F0D7"/>
            </w:r>
            <w:r w:rsidRPr="008642AC">
              <w:rPr>
                <w:sz w:val="28"/>
                <w:szCs w:val="28"/>
              </w:rPr>
              <w:t>10</w:t>
            </w:r>
            <w:r w:rsidRPr="008642AC">
              <w:rPr>
                <w:sz w:val="28"/>
                <w:szCs w:val="28"/>
                <w:vertAlign w:val="superscript"/>
              </w:rPr>
              <w:t>-3</w:t>
            </w:r>
          </w:p>
        </w:tc>
        <w:tc>
          <w:tcPr>
            <w:tcW w:w="289" w:type="dxa"/>
            <w:tcBorders>
              <w:left w:val="nil"/>
              <w:right w:val="nil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34" w:type="dxa"/>
            <w:tcBorders>
              <w:left w:val="nil"/>
              <w:right w:val="single" w:sz="6" w:space="0" w:color="auto"/>
            </w:tcBorders>
          </w:tcPr>
          <w:p w:rsidR="008642AC" w:rsidRPr="008642AC" w:rsidRDefault="008642AC" w:rsidP="00AC3C51">
            <w:pPr>
              <w:jc w:val="both"/>
              <w:rPr>
                <w:i/>
                <w:sz w:val="28"/>
                <w:szCs w:val="28"/>
              </w:rPr>
            </w:pPr>
            <w:r w:rsidRPr="008642AC">
              <w:rPr>
                <w:i/>
                <w:sz w:val="28"/>
                <w:szCs w:val="28"/>
                <w:lang w:val="en-US"/>
              </w:rPr>
              <w:t>Y</w:t>
            </w:r>
            <w:r w:rsidRPr="008642AC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2213" w:type="dxa"/>
            <w:tcBorders>
              <w:left w:val="nil"/>
              <w:right w:val="nil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509.5448 км"/>
              </w:smartTagPr>
              <w:r w:rsidRPr="008642AC">
                <w:rPr>
                  <w:sz w:val="28"/>
                  <w:szCs w:val="28"/>
                </w:rPr>
                <w:t>3509.5448 км</w:t>
              </w:r>
            </w:smartTag>
          </w:p>
        </w:tc>
      </w:tr>
      <w:tr w:rsidR="008642AC" w:rsidRPr="008642AC" w:rsidTr="00AC3C51">
        <w:tc>
          <w:tcPr>
            <w:tcW w:w="533" w:type="dxa"/>
            <w:tcBorders>
              <w:right w:val="single" w:sz="6" w:space="0" w:color="auto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  <w:r w:rsidRPr="008642AC">
              <w:rPr>
                <w:i/>
                <w:sz w:val="28"/>
                <w:szCs w:val="28"/>
                <w:lang w:val="en-US"/>
              </w:rPr>
              <w:t>H</w:t>
            </w:r>
            <w:r w:rsidRPr="008642AC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55.21 м"/>
              </w:smartTagPr>
              <w:r w:rsidRPr="008642AC">
                <w:rPr>
                  <w:sz w:val="28"/>
                  <w:szCs w:val="28"/>
                  <w:lang w:val="en-US"/>
                </w:rPr>
                <w:t xml:space="preserve">155.21 </w:t>
              </w:r>
              <w:r w:rsidRPr="008642AC">
                <w:rPr>
                  <w:sz w:val="28"/>
                  <w:szCs w:val="28"/>
                </w:rPr>
                <w:t>м</w:t>
              </w:r>
            </w:smartTag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45" w:type="dxa"/>
            <w:tcBorders>
              <w:left w:val="nil"/>
              <w:right w:val="single" w:sz="6" w:space="0" w:color="auto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  <w:r w:rsidRPr="008642AC">
              <w:rPr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1935" w:type="dxa"/>
            <w:tcBorders>
              <w:left w:val="nil"/>
              <w:right w:val="nil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 392.9837 км"/>
              </w:smartTagPr>
              <w:r w:rsidRPr="008642AC">
                <w:rPr>
                  <w:sz w:val="28"/>
                  <w:szCs w:val="28"/>
                </w:rPr>
                <w:t>6 392.9837 км</w:t>
              </w:r>
            </w:smartTag>
          </w:p>
        </w:tc>
        <w:tc>
          <w:tcPr>
            <w:tcW w:w="289" w:type="dxa"/>
            <w:tcBorders>
              <w:left w:val="nil"/>
              <w:right w:val="nil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34" w:type="dxa"/>
            <w:tcBorders>
              <w:left w:val="nil"/>
              <w:right w:val="single" w:sz="6" w:space="0" w:color="auto"/>
            </w:tcBorders>
          </w:tcPr>
          <w:p w:rsidR="008642AC" w:rsidRPr="008642AC" w:rsidRDefault="008642AC" w:rsidP="00AC3C51">
            <w:pPr>
              <w:jc w:val="both"/>
              <w:rPr>
                <w:i/>
                <w:sz w:val="28"/>
                <w:szCs w:val="28"/>
              </w:rPr>
            </w:pPr>
            <w:r w:rsidRPr="008642AC">
              <w:rPr>
                <w:i/>
                <w:sz w:val="28"/>
                <w:szCs w:val="28"/>
                <w:lang w:val="en-US"/>
              </w:rPr>
              <w:t>Z</w:t>
            </w:r>
            <w:r w:rsidRPr="008642AC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2213" w:type="dxa"/>
            <w:tcBorders>
              <w:left w:val="nil"/>
              <w:right w:val="nil"/>
            </w:tcBorders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286.5277 км"/>
              </w:smartTagPr>
              <w:r w:rsidRPr="008642AC">
                <w:rPr>
                  <w:sz w:val="28"/>
                  <w:szCs w:val="28"/>
                </w:rPr>
                <w:t>5286.5277 км</w:t>
              </w:r>
            </w:smartTag>
          </w:p>
        </w:tc>
      </w:tr>
    </w:tbl>
    <w:p w:rsidR="008642AC" w:rsidRPr="008642AC" w:rsidRDefault="008642AC" w:rsidP="008642AC">
      <w:pPr>
        <w:ind w:firstLine="426"/>
        <w:jc w:val="center"/>
        <w:rPr>
          <w:rFonts w:eastAsia="Symbol" w:cs="Symbol"/>
          <w:i/>
          <w:sz w:val="28"/>
          <w:szCs w:val="28"/>
          <w:lang w:val="uk-UA"/>
        </w:rPr>
      </w:pPr>
      <w:r w:rsidRPr="008642AC">
        <w:rPr>
          <w:position w:val="-10"/>
          <w:sz w:val="28"/>
          <w:szCs w:val="28"/>
        </w:rPr>
        <w:object w:dxaOrig="8800" w:dyaOrig="340">
          <v:shape id="_x0000_i1271" type="#_x0000_t75" style="width:440.25pt;height:17.25pt" o:ole="">
            <v:imagedata r:id="rId235" o:title=""/>
          </v:shape>
          <o:OLEObject Type="Embed" ProgID="Equation.2" ShapeID="_x0000_i1271" DrawAspect="Content" ObjectID="_1712383083" r:id="rId236"/>
        </w:object>
      </w:r>
    </w:p>
    <w:p w:rsidR="008642AC" w:rsidRPr="008642AC" w:rsidRDefault="008642AC" w:rsidP="008642AC">
      <w:pPr>
        <w:ind w:firstLine="426"/>
        <w:jc w:val="center"/>
        <w:rPr>
          <w:rFonts w:eastAsia="Symbol" w:cs="Symbol"/>
          <w:sz w:val="28"/>
          <w:szCs w:val="28"/>
          <w:lang w:val="uk-UA"/>
        </w:rPr>
      </w:pPr>
      <w:r w:rsidRPr="008642AC">
        <w:rPr>
          <w:rFonts w:eastAsia="Symbol" w:cs="Symbol"/>
          <w:i/>
          <w:sz w:val="28"/>
          <w:szCs w:val="28"/>
          <w:lang w:val="uk-UA"/>
        </w:rPr>
        <w:t>3.4. Виправлення координат польового приймача</w:t>
      </w:r>
    </w:p>
    <w:p w:rsidR="008642AC" w:rsidRPr="008642AC" w:rsidRDefault="008642AC" w:rsidP="008642AC">
      <w:pPr>
        <w:ind w:firstLine="426"/>
        <w:jc w:val="both"/>
        <w:rPr>
          <w:rFonts w:eastAsia="Symbol" w:cs="Symbol"/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>На практиці поправки передаються від базової станції до польового приймача або при пост-обробці, або по радіоканалу в реальному часі (режим DGPS).</w:t>
      </w:r>
    </w:p>
    <w:p w:rsidR="008642AC" w:rsidRPr="008642AC" w:rsidRDefault="008642AC" w:rsidP="008642AC">
      <w:pPr>
        <w:ind w:firstLine="426"/>
        <w:jc w:val="both"/>
        <w:rPr>
          <w:rFonts w:eastAsia="Symbol" w:cs="Symbol"/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position w:val="-52"/>
          <w:sz w:val="28"/>
          <w:szCs w:val="28"/>
        </w:rPr>
        <w:object w:dxaOrig="2120" w:dyaOrig="1200">
          <v:shape id="_x0000_i1272" type="#_x0000_t75" style="width:105.75pt;height:60pt" o:ole="">
            <v:imagedata r:id="rId237" o:title=""/>
          </v:shape>
          <o:OLEObject Type="Embed" ProgID="Equation.2" ShapeID="_x0000_i1272" DrawAspect="Content" ObjectID="_1712383084" r:id="rId238"/>
        </w:object>
      </w:r>
      <w:r w:rsidRPr="008642AC">
        <w:rPr>
          <w:rFonts w:eastAsia="Symbol" w:cs="Symbol"/>
          <w:sz w:val="28"/>
          <w:szCs w:val="28"/>
          <w:lang w:val="uk-UA"/>
        </w:rPr>
        <w:t>.</w:t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</w:r>
      <w:r w:rsidRPr="008642AC">
        <w:rPr>
          <w:rFonts w:eastAsia="Symbol" w:cs="Symbol"/>
          <w:sz w:val="28"/>
          <w:szCs w:val="28"/>
          <w:lang w:val="uk-UA"/>
        </w:rPr>
        <w:tab/>
        <w:t>(47)</w:t>
      </w:r>
    </w:p>
    <w:p w:rsidR="008642AC" w:rsidRPr="008642AC" w:rsidRDefault="008642AC" w:rsidP="008642AC">
      <w:pPr>
        <w:ind w:firstLine="426"/>
        <w:jc w:val="both"/>
        <w:rPr>
          <w:sz w:val="28"/>
          <w:szCs w:val="28"/>
          <w:lang w:val="uk-UA"/>
        </w:rPr>
      </w:pPr>
      <w:r w:rsidRPr="008642AC">
        <w:rPr>
          <w:rFonts w:eastAsia="Symbol" w:cs="Symbol"/>
          <w:sz w:val="28"/>
          <w:szCs w:val="28"/>
          <w:lang w:val="uk-UA"/>
        </w:rPr>
        <w:t>Виправляємо координати польового приймача:</w:t>
      </w:r>
    </w:p>
    <w:tbl>
      <w:tblPr>
        <w:tblW w:w="0" w:type="auto"/>
        <w:tblInd w:w="-8" w:type="dxa"/>
        <w:tblLayout w:type="fixed"/>
        <w:tblCellMar>
          <w:left w:w="100" w:type="dxa"/>
        </w:tblCellMar>
        <w:tblLook w:val="0000" w:firstRow="0" w:lastRow="0" w:firstColumn="0" w:lastColumn="0" w:noHBand="0" w:noVBand="0"/>
      </w:tblPr>
      <w:tblGrid>
        <w:gridCol w:w="817"/>
        <w:gridCol w:w="1843"/>
        <w:gridCol w:w="566"/>
        <w:gridCol w:w="710"/>
        <w:gridCol w:w="1559"/>
        <w:gridCol w:w="567"/>
        <w:gridCol w:w="992"/>
        <w:gridCol w:w="1984"/>
      </w:tblGrid>
      <w:tr w:rsidR="008642AC" w:rsidRPr="008642AC" w:rsidTr="00AC3C51">
        <w:tc>
          <w:tcPr>
            <w:tcW w:w="817" w:type="dxa"/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rFonts w:eastAsia="Symbol" w:cs="Symbol"/>
                <w:sz w:val="28"/>
                <w:szCs w:val="28"/>
                <w:lang w:val="uk-UA"/>
              </w:rPr>
            </w:pPr>
            <w:r w:rsidRPr="008642AC">
              <w:rPr>
                <w:position w:val="-6"/>
                <w:sz w:val="28"/>
                <w:szCs w:val="28"/>
                <w:lang w:val="uk-UA"/>
              </w:rPr>
              <w:object w:dxaOrig="377" w:dyaOrig="320">
                <v:shape id="_x0000_i1273" type="#_x0000_t75" style="width:18.75pt;height:16.5pt" o:ole="" filled="t">
                  <v:fill color2="black"/>
                  <v:imagedata r:id="rId239" o:title=""/>
                </v:shape>
                <o:OLEObject Type="Embed" ProgID="Equation.3" ShapeID="_x0000_i1273" DrawAspect="Content" ObjectID="_1712383085" r:id="rId240"/>
              </w:object>
            </w:r>
          </w:p>
        </w:tc>
        <w:tc>
          <w:tcPr>
            <w:tcW w:w="1843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453.2032</w:t>
            </w:r>
          </w:p>
        </w:tc>
        <w:tc>
          <w:tcPr>
            <w:tcW w:w="566" w:type="dxa"/>
            <w:shd w:val="clear" w:color="auto" w:fill="FFFFFF"/>
          </w:tcPr>
          <w:p w:rsidR="008642AC" w:rsidRPr="008642AC" w:rsidRDefault="008642AC" w:rsidP="00AC3C51">
            <w:pPr>
              <w:snapToGrid w:val="0"/>
              <w:jc w:val="both"/>
              <w:rPr>
                <w:rFonts w:eastAsia="Symbol" w:cs="Symbol"/>
                <w:sz w:val="28"/>
                <w:szCs w:val="28"/>
                <w:lang w:val="uk-UA"/>
              </w:rPr>
            </w:pPr>
          </w:p>
        </w:tc>
        <w:tc>
          <w:tcPr>
            <w:tcW w:w="710" w:type="dxa"/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rFonts w:eastAsia="Symbol" w:cs="Symbol"/>
                <w:sz w:val="28"/>
                <w:szCs w:val="28"/>
                <w:lang w:val="uk-UA"/>
              </w:rPr>
            </w:pPr>
            <w:r w:rsidRPr="008642AC">
              <w:rPr>
                <w:position w:val="-6"/>
                <w:sz w:val="28"/>
                <w:szCs w:val="28"/>
                <w:lang w:val="uk-UA"/>
              </w:rPr>
              <w:object w:dxaOrig="354" w:dyaOrig="320">
                <v:shape id="_x0000_i1274" type="#_x0000_t75" style="width:18pt;height:16.5pt" o:ole="" filled="t">
                  <v:fill color2="black"/>
                  <v:imagedata r:id="rId241" o:title=""/>
                </v:shape>
                <o:OLEObject Type="Embed" ProgID="Equation.3" ShapeID="_x0000_i1274" DrawAspect="Content" ObjectID="_1712383086" r:id="rId242"/>
              </w:object>
            </w:r>
          </w:p>
        </w:tc>
        <w:tc>
          <w:tcPr>
            <w:tcW w:w="1559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3638.5348</w:t>
            </w:r>
          </w:p>
        </w:tc>
        <w:tc>
          <w:tcPr>
            <w:tcW w:w="567" w:type="dxa"/>
            <w:shd w:val="clear" w:color="auto" w:fill="FFFFFF"/>
          </w:tcPr>
          <w:p w:rsidR="008642AC" w:rsidRPr="008642AC" w:rsidRDefault="008642AC" w:rsidP="00AC3C51">
            <w:pPr>
              <w:snapToGrid w:val="0"/>
              <w:jc w:val="both"/>
              <w:rPr>
                <w:rFonts w:eastAsia="Symbol" w:cs="Symbol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rFonts w:eastAsia="Symbol" w:cs="Symbol"/>
                <w:sz w:val="28"/>
                <w:szCs w:val="28"/>
                <w:lang w:val="uk-UA"/>
              </w:rPr>
            </w:pPr>
            <w:r w:rsidRPr="008642AC">
              <w:rPr>
                <w:position w:val="-6"/>
                <w:sz w:val="28"/>
                <w:szCs w:val="28"/>
                <w:lang w:val="uk-UA"/>
              </w:rPr>
              <w:object w:dxaOrig="343" w:dyaOrig="320">
                <v:shape id="_x0000_i1275" type="#_x0000_t75" style="width:17.25pt;height:16.5pt" o:ole="" filled="t">
                  <v:fill color2="black"/>
                  <v:imagedata r:id="rId243" o:title=""/>
                </v:shape>
                <o:OLEObject Type="Embed" ProgID="Equation.3" ShapeID="_x0000_i1275" DrawAspect="Content" ObjectID="_1712383087" r:id="rId244"/>
              </w:object>
            </w:r>
          </w:p>
        </w:tc>
        <w:tc>
          <w:tcPr>
            <w:tcW w:w="1984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5201.4676</w:t>
            </w:r>
          </w:p>
        </w:tc>
      </w:tr>
      <w:tr w:rsidR="008642AC" w:rsidRPr="008642AC" w:rsidTr="00AC3C51">
        <w:tc>
          <w:tcPr>
            <w:tcW w:w="817" w:type="dxa"/>
            <w:tcBorders>
              <w:top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ascii="Symbol" w:eastAsia="Symbol" w:hAnsi="Symbol" w:cs="Symbol"/>
                <w:i/>
                <w:sz w:val="28"/>
                <w:szCs w:val="28"/>
                <w:lang w:val="uk-UA"/>
              </w:rPr>
              <w:t></w:t>
            </w:r>
            <w:r w:rsidRPr="008642AC">
              <w:rPr>
                <w:rFonts w:eastAsia="Symbol" w:cs="Symbol"/>
                <w:i/>
                <w:sz w:val="28"/>
                <w:szCs w:val="28"/>
                <w:lang w:val="uk-UA"/>
              </w:rPr>
              <w:t>Xj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  <w:lang w:val="uk-UA"/>
              </w:rPr>
            </w:pPr>
            <w:r w:rsidRPr="008642AC">
              <w:rPr>
                <w:sz w:val="28"/>
                <w:szCs w:val="28"/>
                <w:lang w:val="uk-UA"/>
              </w:rPr>
              <w:t xml:space="preserve">     </w:t>
            </w: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0.0661</w:t>
            </w:r>
          </w:p>
        </w:tc>
        <w:tc>
          <w:tcPr>
            <w:tcW w:w="566" w:type="dxa"/>
            <w:shd w:val="clear" w:color="auto" w:fill="FFFFFF"/>
          </w:tcPr>
          <w:p w:rsidR="008642AC" w:rsidRPr="008642AC" w:rsidRDefault="008642AC" w:rsidP="00AC3C51">
            <w:pPr>
              <w:snapToGrid w:val="0"/>
              <w:jc w:val="both"/>
              <w:rPr>
                <w:rFonts w:eastAsia="Symbol" w:cs="Symbol"/>
                <w:sz w:val="28"/>
                <w:szCs w:val="28"/>
                <w:lang w:val="uk-UA"/>
              </w:rPr>
            </w:pPr>
          </w:p>
        </w:tc>
        <w:tc>
          <w:tcPr>
            <w:tcW w:w="710" w:type="dxa"/>
            <w:tcBorders>
              <w:top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ascii="Symbol" w:eastAsia="Symbol" w:hAnsi="Symbol" w:cs="Symbol"/>
                <w:i/>
                <w:sz w:val="28"/>
                <w:szCs w:val="28"/>
                <w:lang w:val="uk-UA"/>
              </w:rPr>
              <w:t></w:t>
            </w:r>
            <w:r w:rsidRPr="008642AC">
              <w:rPr>
                <w:rFonts w:eastAsia="Symbol" w:cs="Symbol"/>
                <w:i/>
                <w:sz w:val="28"/>
                <w:szCs w:val="28"/>
                <w:lang w:val="uk-UA"/>
              </w:rPr>
              <w:t>Yj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  <w:lang w:val="uk-UA"/>
              </w:rPr>
            </w:pPr>
            <w:r w:rsidRPr="008642AC">
              <w:rPr>
                <w:sz w:val="28"/>
                <w:szCs w:val="28"/>
                <w:lang w:val="uk-UA"/>
              </w:rPr>
              <w:t xml:space="preserve">         </w:t>
            </w: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0.1233</w:t>
            </w:r>
          </w:p>
        </w:tc>
        <w:tc>
          <w:tcPr>
            <w:tcW w:w="567" w:type="dxa"/>
            <w:shd w:val="clear" w:color="auto" w:fill="FFFFFF"/>
          </w:tcPr>
          <w:p w:rsidR="008642AC" w:rsidRPr="008642AC" w:rsidRDefault="008642AC" w:rsidP="00AC3C51">
            <w:pPr>
              <w:snapToGrid w:val="0"/>
              <w:jc w:val="both"/>
              <w:rPr>
                <w:rFonts w:eastAsia="Symbol" w:cs="Symbol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ascii="Symbol" w:eastAsia="Symbol" w:hAnsi="Symbol" w:cs="Symbol"/>
                <w:i/>
                <w:sz w:val="28"/>
                <w:szCs w:val="28"/>
                <w:lang w:val="uk-UA"/>
              </w:rPr>
              <w:t></w:t>
            </w:r>
            <w:r w:rsidRPr="008642AC">
              <w:rPr>
                <w:rFonts w:eastAsia="Symbol" w:cs="Symbol"/>
                <w:i/>
                <w:sz w:val="28"/>
                <w:szCs w:val="28"/>
                <w:lang w:val="uk-UA"/>
              </w:rPr>
              <w:t>Zj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sz w:val="28"/>
                <w:szCs w:val="28"/>
                <w:lang w:val="uk-UA"/>
              </w:rPr>
              <w:t xml:space="preserve">    </w:t>
            </w: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-0.1024</w:t>
            </w:r>
          </w:p>
        </w:tc>
      </w:tr>
      <w:tr w:rsidR="008642AC" w:rsidRPr="008642AC" w:rsidTr="00AC3C51">
        <w:tc>
          <w:tcPr>
            <w:tcW w:w="817" w:type="dxa"/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i/>
                <w:sz w:val="28"/>
                <w:szCs w:val="28"/>
                <w:lang w:val="uk-UA"/>
              </w:rPr>
              <w:t>Xj</w:t>
            </w:r>
          </w:p>
        </w:tc>
        <w:tc>
          <w:tcPr>
            <w:tcW w:w="1843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both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453.2693</w:t>
            </w:r>
          </w:p>
        </w:tc>
        <w:tc>
          <w:tcPr>
            <w:tcW w:w="566" w:type="dxa"/>
            <w:shd w:val="clear" w:color="auto" w:fill="FFFFFF"/>
          </w:tcPr>
          <w:p w:rsidR="008642AC" w:rsidRPr="008642AC" w:rsidRDefault="008642AC" w:rsidP="00AC3C51">
            <w:pPr>
              <w:snapToGrid w:val="0"/>
              <w:jc w:val="both"/>
              <w:rPr>
                <w:rFonts w:eastAsia="Symbol" w:cs="Symbol"/>
                <w:sz w:val="28"/>
                <w:szCs w:val="28"/>
                <w:lang w:val="uk-UA"/>
              </w:rPr>
            </w:pPr>
          </w:p>
        </w:tc>
        <w:tc>
          <w:tcPr>
            <w:tcW w:w="710" w:type="dxa"/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i/>
                <w:sz w:val="28"/>
                <w:szCs w:val="28"/>
                <w:lang w:val="uk-UA"/>
              </w:rPr>
              <w:t>Yj</w:t>
            </w:r>
          </w:p>
        </w:tc>
        <w:tc>
          <w:tcPr>
            <w:tcW w:w="1559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3638.6581</w:t>
            </w:r>
          </w:p>
        </w:tc>
        <w:tc>
          <w:tcPr>
            <w:tcW w:w="567" w:type="dxa"/>
            <w:shd w:val="clear" w:color="auto" w:fill="FFFFFF"/>
          </w:tcPr>
          <w:p w:rsidR="008642AC" w:rsidRPr="008642AC" w:rsidRDefault="008642AC" w:rsidP="00AC3C51">
            <w:pPr>
              <w:snapToGrid w:val="0"/>
              <w:jc w:val="both"/>
              <w:rPr>
                <w:rFonts w:eastAsia="Symbol" w:cs="Symbol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i/>
                <w:sz w:val="28"/>
                <w:szCs w:val="28"/>
                <w:lang w:val="uk-UA"/>
              </w:rPr>
              <w:t>Zj</w:t>
            </w:r>
          </w:p>
        </w:tc>
        <w:tc>
          <w:tcPr>
            <w:tcW w:w="1984" w:type="dxa"/>
            <w:tcBorders>
              <w:left w:val="single" w:sz="6" w:space="0" w:color="000001"/>
            </w:tcBorders>
            <w:shd w:val="clear" w:color="auto" w:fill="FFFFFF"/>
          </w:tcPr>
          <w:p w:rsidR="008642AC" w:rsidRPr="008642AC" w:rsidRDefault="008642AC" w:rsidP="00AC3C51">
            <w:pPr>
              <w:jc w:val="center"/>
              <w:rPr>
                <w:sz w:val="28"/>
                <w:szCs w:val="28"/>
                <w:lang w:val="uk-UA"/>
              </w:rPr>
            </w:pPr>
            <w:r w:rsidRPr="008642AC">
              <w:rPr>
                <w:rFonts w:eastAsia="Symbol" w:cs="Symbol"/>
                <w:sz w:val="28"/>
                <w:szCs w:val="28"/>
                <w:lang w:val="uk-UA"/>
              </w:rPr>
              <w:t>5201.3652</w:t>
            </w:r>
          </w:p>
        </w:tc>
      </w:tr>
    </w:tbl>
    <w:p w:rsidR="008642AC" w:rsidRPr="008642AC" w:rsidRDefault="008642AC" w:rsidP="008642AC">
      <w:pPr>
        <w:ind w:firstLine="426"/>
        <w:jc w:val="both"/>
        <w:rPr>
          <w:rFonts w:eastAsia="Symbol" w:cs="Symbol"/>
          <w:sz w:val="28"/>
          <w:szCs w:val="28"/>
          <w:lang w:val="uk-UA"/>
        </w:rPr>
      </w:pPr>
    </w:p>
    <w:p w:rsidR="008642AC" w:rsidRPr="003E5F8F" w:rsidRDefault="008642AC" w:rsidP="008642AC">
      <w:pPr>
        <w:pStyle w:val="af4"/>
        <w:ind w:left="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 </w:t>
      </w:r>
      <w:r w:rsidRPr="003E5F8F">
        <w:rPr>
          <w:b/>
          <w:sz w:val="28"/>
          <w:szCs w:val="28"/>
          <w:lang w:val="uk-UA"/>
        </w:rPr>
        <w:t>ЗАПИТАННЯ ДЛЯ САМОПЕРЕВІРКИ</w:t>
      </w:r>
    </w:p>
    <w:p w:rsidR="008642AC" w:rsidRDefault="008642AC" w:rsidP="008642AC">
      <w:pPr>
        <w:spacing w:line="80" w:lineRule="atLeast"/>
        <w:ind w:firstLine="709"/>
        <w:jc w:val="both"/>
        <w:rPr>
          <w:color w:val="000000"/>
          <w:sz w:val="28"/>
          <w:szCs w:val="28"/>
          <w:lang w:val="uk-UA"/>
        </w:rPr>
      </w:pPr>
      <w:r w:rsidRPr="004D4DD6">
        <w:rPr>
          <w:color w:val="000000"/>
          <w:sz w:val="28"/>
          <w:szCs w:val="28"/>
          <w:lang w:val="uk-UA"/>
        </w:rPr>
        <w:t xml:space="preserve">1. </w:t>
      </w:r>
      <w:r>
        <w:rPr>
          <w:color w:val="000000"/>
          <w:sz w:val="28"/>
          <w:szCs w:val="28"/>
          <w:lang w:val="uk-UA"/>
        </w:rPr>
        <w:t xml:space="preserve">Що таке диференційний режим </w:t>
      </w:r>
      <w:r>
        <w:rPr>
          <w:color w:val="000000"/>
          <w:sz w:val="28"/>
          <w:szCs w:val="28"/>
          <w:lang w:val="en-US"/>
        </w:rPr>
        <w:t>GPS</w:t>
      </w:r>
      <w:r w:rsidRPr="008642AC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апаратури?</w:t>
      </w:r>
    </w:p>
    <w:p w:rsidR="008642AC" w:rsidRPr="008642AC" w:rsidRDefault="008642AC" w:rsidP="008642AC">
      <w:pPr>
        <w:spacing w:line="8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2. Як організуеться диференційний режим роботи </w:t>
      </w:r>
      <w:r>
        <w:rPr>
          <w:color w:val="000000"/>
          <w:sz w:val="28"/>
          <w:szCs w:val="28"/>
          <w:lang w:val="en-US"/>
        </w:rPr>
        <w:t>GPS</w:t>
      </w:r>
      <w:r w:rsidRPr="008642AC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апаратури?</w:t>
      </w:r>
    </w:p>
    <w:p w:rsidR="008642AC" w:rsidRPr="004D4DD6" w:rsidRDefault="008642AC" w:rsidP="008642AC">
      <w:pPr>
        <w:spacing w:line="80" w:lineRule="atLeast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3. </w:t>
      </w:r>
      <w:r w:rsidRPr="004D4DD6">
        <w:rPr>
          <w:color w:val="000000"/>
          <w:sz w:val="28"/>
          <w:szCs w:val="28"/>
          <w:lang w:val="uk-UA"/>
        </w:rPr>
        <w:t>Які вхідні дані потрібні для вирішення навігаційного завдання</w:t>
      </w:r>
      <w:r>
        <w:rPr>
          <w:color w:val="000000"/>
          <w:sz w:val="28"/>
          <w:szCs w:val="28"/>
          <w:lang w:val="uk-UA"/>
        </w:rPr>
        <w:t xml:space="preserve"> у диференційному режимі</w:t>
      </w:r>
      <w:r w:rsidRPr="004D4DD6">
        <w:rPr>
          <w:color w:val="000000"/>
          <w:sz w:val="28"/>
          <w:szCs w:val="28"/>
          <w:lang w:val="uk-UA"/>
        </w:rPr>
        <w:t xml:space="preserve">? </w:t>
      </w:r>
    </w:p>
    <w:p w:rsidR="008642AC" w:rsidRPr="004D4DD6" w:rsidRDefault="008642AC" w:rsidP="008642AC">
      <w:pPr>
        <w:spacing w:line="80" w:lineRule="atLeast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4</w:t>
      </w:r>
      <w:r w:rsidRPr="004D4DD6">
        <w:rPr>
          <w:color w:val="000000"/>
          <w:sz w:val="28"/>
          <w:szCs w:val="28"/>
          <w:lang w:val="uk-UA"/>
        </w:rPr>
        <w:t>. Яку мінімальну кількість навігаційних супутників одного сузір'я потрібно для вирішення навігаційного завдання?</w:t>
      </w:r>
    </w:p>
    <w:p w:rsidR="008642AC" w:rsidRPr="004D4DD6" w:rsidRDefault="008642AC" w:rsidP="008642AC">
      <w:pPr>
        <w:spacing w:line="80" w:lineRule="atLeast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5</w:t>
      </w:r>
      <w:r w:rsidRPr="004D4DD6">
        <w:rPr>
          <w:color w:val="000000"/>
          <w:sz w:val="28"/>
          <w:szCs w:val="28"/>
          <w:lang w:val="uk-UA"/>
        </w:rPr>
        <w:t>. Яку мінімальну кількість навігаційних супутників двох сузір'їв потрібно для вирішення навігаційного завдання?</w:t>
      </w:r>
    </w:p>
    <w:p w:rsidR="008642AC" w:rsidRPr="004D4DD6" w:rsidRDefault="008642AC" w:rsidP="008642AC">
      <w:pPr>
        <w:spacing w:line="80" w:lineRule="atLeast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6</w:t>
      </w:r>
      <w:r w:rsidRPr="004D4DD6">
        <w:rPr>
          <w:color w:val="000000"/>
          <w:sz w:val="28"/>
          <w:szCs w:val="28"/>
          <w:lang w:val="uk-UA"/>
        </w:rPr>
        <w:t>. Яким чином визначається псевдо</w:t>
      </w:r>
      <w:r>
        <w:rPr>
          <w:color w:val="000000"/>
          <w:sz w:val="28"/>
          <w:szCs w:val="28"/>
          <w:lang w:val="uk-UA"/>
        </w:rPr>
        <w:t>відстані</w:t>
      </w:r>
      <w:r w:rsidRPr="004D4DD6">
        <w:rPr>
          <w:color w:val="000000"/>
          <w:sz w:val="28"/>
          <w:szCs w:val="28"/>
          <w:lang w:val="uk-UA"/>
        </w:rPr>
        <w:t xml:space="preserve"> до навігаційного супутника? </w:t>
      </w:r>
    </w:p>
    <w:p w:rsidR="008642AC" w:rsidRPr="003E5F8F" w:rsidRDefault="008642AC" w:rsidP="00F21A62">
      <w:pPr>
        <w:pStyle w:val="af4"/>
        <w:numPr>
          <w:ilvl w:val="0"/>
          <w:numId w:val="23"/>
        </w:numPr>
        <w:jc w:val="center"/>
        <w:rPr>
          <w:b/>
          <w:sz w:val="28"/>
          <w:szCs w:val="28"/>
          <w:lang w:val="uk-UA"/>
        </w:rPr>
      </w:pPr>
      <w:r w:rsidRPr="003E5F8F">
        <w:rPr>
          <w:b/>
          <w:sz w:val="28"/>
          <w:szCs w:val="28"/>
          <w:lang w:val="uk-UA"/>
        </w:rPr>
        <w:t>ВИКОРИСТАНІ ДЖЕРЕЛА</w:t>
      </w:r>
    </w:p>
    <w:p w:rsidR="008642AC" w:rsidRPr="004D4DD6" w:rsidRDefault="008642AC" w:rsidP="008642A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1. Гофман-Веленгоф Б. Лихтенегер Г. Глобальная система супутникової навігації. Теорія і практика. Київ: Наукова думка, 1996 </w:t>
      </w:r>
    </w:p>
    <w:p w:rsidR="008642AC" w:rsidRPr="004D4DD6" w:rsidRDefault="008642AC" w:rsidP="008642A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lastRenderedPageBreak/>
        <w:t>2. Яценков  В.С. Основы спутниковой навигации. М: Горячая линия – Телеком, 2005, 272с.</w:t>
      </w:r>
    </w:p>
    <w:p w:rsidR="008642AC" w:rsidRPr="004D4DD6" w:rsidRDefault="008642AC" w:rsidP="008642AC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3. Шебшевич В.С. Сетевые спутниковые радионавигационные системы. М.: Радио и связь. 1986</w:t>
      </w:r>
    </w:p>
    <w:p w:rsidR="00083CD9" w:rsidRDefault="00083CD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8642AC" w:rsidRPr="008038AA" w:rsidRDefault="008038AA" w:rsidP="008038AA">
      <w:pPr>
        <w:pStyle w:val="1"/>
        <w:jc w:val="center"/>
        <w:rPr>
          <w:b/>
        </w:rPr>
      </w:pPr>
      <w:bookmarkStart w:id="11" w:name="_Toc4671595"/>
      <w:r w:rsidRPr="008038AA">
        <w:rPr>
          <w:b/>
        </w:rPr>
        <w:lastRenderedPageBreak/>
        <w:t>Практичне заняття</w:t>
      </w:r>
      <w:r>
        <w:rPr>
          <w:b/>
        </w:rPr>
        <w:t xml:space="preserve"> </w:t>
      </w:r>
      <w:r w:rsidR="008642AC" w:rsidRPr="008038AA">
        <w:rPr>
          <w:b/>
        </w:rPr>
        <w:t>№11</w:t>
      </w:r>
      <w:bookmarkEnd w:id="11"/>
    </w:p>
    <w:p w:rsidR="008642AC" w:rsidRPr="008038AA" w:rsidRDefault="008642AC" w:rsidP="008038AA">
      <w:pPr>
        <w:pStyle w:val="1"/>
        <w:jc w:val="center"/>
        <w:rPr>
          <w:b/>
        </w:rPr>
      </w:pPr>
      <w:bookmarkStart w:id="12" w:name="_Toc4671596"/>
      <w:r w:rsidRPr="008038AA">
        <w:rPr>
          <w:b/>
        </w:rPr>
        <w:t>ФОРМАТ ОСНОВНИХ ПОВІДОМЛЕНЬ NMEA-0183</w:t>
      </w:r>
      <w:bookmarkEnd w:id="12"/>
    </w:p>
    <w:p w:rsidR="008642AC" w:rsidRDefault="008642AC" w:rsidP="008642AC">
      <w:pPr>
        <w:ind w:firstLine="708"/>
        <w:jc w:val="both"/>
        <w:rPr>
          <w:lang w:val="uk-UA"/>
        </w:rPr>
      </w:pPr>
    </w:p>
    <w:p w:rsidR="008642AC" w:rsidRPr="008642AC" w:rsidRDefault="008642AC" w:rsidP="008642AC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8642AC">
        <w:rPr>
          <w:b/>
          <w:color w:val="000000"/>
          <w:sz w:val="28"/>
          <w:szCs w:val="28"/>
          <w:lang w:val="uk-UA"/>
        </w:rPr>
        <w:t>Мета роботи</w:t>
      </w:r>
      <w:r w:rsidRPr="008642AC">
        <w:rPr>
          <w:color w:val="000000"/>
          <w:sz w:val="28"/>
          <w:szCs w:val="28"/>
          <w:lang w:val="uk-UA"/>
        </w:rPr>
        <w:t xml:space="preserve">: Вивчення </w:t>
      </w:r>
      <w:r w:rsidR="00295AD0">
        <w:rPr>
          <w:color w:val="000000"/>
          <w:sz w:val="28"/>
          <w:szCs w:val="28"/>
          <w:lang w:val="uk-UA"/>
        </w:rPr>
        <w:t xml:space="preserve">формату основних повідомлень  протоколу </w:t>
      </w:r>
      <w:r w:rsidR="00295AD0" w:rsidRPr="008642AC">
        <w:rPr>
          <w:sz w:val="28"/>
          <w:szCs w:val="28"/>
          <w:lang w:val="uk-UA"/>
        </w:rPr>
        <w:t>NMEA-0183</w:t>
      </w:r>
    </w:p>
    <w:p w:rsidR="008642AC" w:rsidRDefault="008642AC">
      <w:pPr>
        <w:rPr>
          <w:sz w:val="28"/>
          <w:szCs w:val="28"/>
          <w:lang w:val="uk-UA"/>
        </w:rPr>
      </w:pPr>
    </w:p>
    <w:p w:rsidR="003124AE" w:rsidRPr="00576924" w:rsidRDefault="003124AE" w:rsidP="003124AE">
      <w:pPr>
        <w:pStyle w:val="af4"/>
        <w:ind w:left="0"/>
        <w:jc w:val="center"/>
        <w:rPr>
          <w:b/>
          <w:sz w:val="28"/>
          <w:szCs w:val="28"/>
          <w:lang w:val="uk-UA"/>
        </w:rPr>
      </w:pPr>
      <w:r w:rsidRPr="00576924">
        <w:rPr>
          <w:b/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>.</w:t>
      </w:r>
      <w:r w:rsidRPr="00576924">
        <w:rPr>
          <w:b/>
          <w:sz w:val="28"/>
          <w:szCs w:val="28"/>
          <w:lang w:val="uk-UA"/>
        </w:rPr>
        <w:t xml:space="preserve"> Теоретичне введення</w:t>
      </w:r>
    </w:p>
    <w:p w:rsidR="00AC3C51" w:rsidRPr="00852D1A" w:rsidRDefault="00AC3C51" w:rsidP="003124AE">
      <w:pPr>
        <w:pStyle w:val="af5"/>
        <w:spacing w:before="0" w:beforeAutospacing="0" w:after="0" w:afterAutospacing="0"/>
        <w:ind w:firstLine="709"/>
        <w:jc w:val="both"/>
        <w:rPr>
          <w:rFonts w:eastAsia="Symbol"/>
          <w:b/>
          <w:bCs/>
          <w:sz w:val="28"/>
          <w:szCs w:val="28"/>
          <w:lang w:val="uk-UA"/>
        </w:rPr>
      </w:pPr>
      <w:r w:rsidRPr="00852D1A">
        <w:rPr>
          <w:rFonts w:eastAsia="Symbol"/>
          <w:b/>
          <w:bCs/>
          <w:sz w:val="28"/>
          <w:szCs w:val="28"/>
          <w:lang w:val="uk-UA"/>
        </w:rPr>
        <w:t>Зміст деяких повідомлень протоколу NMEA версії 2.1</w:t>
      </w:r>
      <w:r w:rsidRPr="00852D1A">
        <w:rPr>
          <w:rFonts w:eastAsia="Symbol"/>
          <w:sz w:val="28"/>
          <w:szCs w:val="28"/>
          <w:lang w:val="uk-UA"/>
        </w:rPr>
        <w:t xml:space="preserve"> </w:t>
      </w:r>
    </w:p>
    <w:p w:rsidR="00AC3C51" w:rsidRPr="00852D1A" w:rsidRDefault="00AC3C51" w:rsidP="00F21A62">
      <w:pPr>
        <w:numPr>
          <w:ilvl w:val="0"/>
          <w:numId w:val="24"/>
        </w:numPr>
        <w:suppressAutoHyphens/>
        <w:ind w:left="0" w:firstLine="709"/>
        <w:jc w:val="both"/>
        <w:rPr>
          <w:rFonts w:eastAsia="Symbol"/>
          <w:b/>
          <w:bCs/>
          <w:sz w:val="28"/>
          <w:szCs w:val="28"/>
          <w:lang w:val="uk-UA"/>
        </w:rPr>
      </w:pPr>
      <w:r w:rsidRPr="00852D1A">
        <w:rPr>
          <w:rFonts w:eastAsia="Symbol"/>
          <w:b/>
          <w:bCs/>
          <w:sz w:val="28"/>
          <w:szCs w:val="28"/>
          <w:lang w:val="uk-UA"/>
        </w:rPr>
        <w:t>$ GPGGA</w:t>
      </w:r>
      <w:r w:rsidRPr="00852D1A">
        <w:rPr>
          <w:rFonts w:eastAsia="Symbol"/>
          <w:sz w:val="28"/>
          <w:szCs w:val="28"/>
          <w:lang w:val="uk-UA"/>
        </w:rPr>
        <w:t xml:space="preserve"> Повідомлення містить GPS дані про місцезнаходження, часу місцезнаходження, як даних, кількості використаних супутників, HDOP (Фактор Погіршення Точності Планових Координат), інформацію про диференціальних поправках і їх вік. </w:t>
      </w:r>
    </w:p>
    <w:p w:rsidR="00AC3C51" w:rsidRPr="00852D1A" w:rsidRDefault="00AC3C51" w:rsidP="00F21A62">
      <w:pPr>
        <w:numPr>
          <w:ilvl w:val="0"/>
          <w:numId w:val="25"/>
        </w:numPr>
        <w:suppressAutoHyphens/>
        <w:ind w:left="0" w:firstLine="709"/>
        <w:jc w:val="both"/>
        <w:rPr>
          <w:rFonts w:eastAsia="Symbol"/>
          <w:b/>
          <w:bCs/>
          <w:sz w:val="28"/>
          <w:szCs w:val="28"/>
          <w:lang w:val="uk-UA"/>
        </w:rPr>
      </w:pPr>
      <w:r w:rsidRPr="00852D1A">
        <w:rPr>
          <w:rFonts w:eastAsia="Symbol"/>
          <w:b/>
          <w:bCs/>
          <w:sz w:val="28"/>
          <w:szCs w:val="28"/>
          <w:lang w:val="uk-UA"/>
        </w:rPr>
        <w:t>$ GPGLL</w:t>
      </w:r>
      <w:r w:rsidRPr="00852D1A">
        <w:rPr>
          <w:rFonts w:eastAsia="Symbol"/>
          <w:sz w:val="28"/>
          <w:szCs w:val="28"/>
          <w:lang w:val="uk-UA"/>
        </w:rPr>
        <w:t xml:space="preserve"> Повідомлення містить GPS-дані про географічній широті, довготі і часу визначення координат. </w:t>
      </w:r>
    </w:p>
    <w:p w:rsidR="00AC3C51" w:rsidRPr="00852D1A" w:rsidRDefault="00AC3C51" w:rsidP="00F21A62">
      <w:pPr>
        <w:numPr>
          <w:ilvl w:val="0"/>
          <w:numId w:val="26"/>
        </w:numPr>
        <w:suppressAutoHyphens/>
        <w:ind w:left="0" w:firstLine="709"/>
        <w:jc w:val="both"/>
        <w:rPr>
          <w:rFonts w:eastAsia="Symbol"/>
          <w:b/>
          <w:bCs/>
          <w:sz w:val="28"/>
          <w:szCs w:val="28"/>
          <w:lang w:val="uk-UA"/>
        </w:rPr>
      </w:pPr>
      <w:r w:rsidRPr="00852D1A">
        <w:rPr>
          <w:rFonts w:eastAsia="Symbol"/>
          <w:b/>
          <w:bCs/>
          <w:sz w:val="28"/>
          <w:szCs w:val="28"/>
          <w:lang w:val="uk-UA"/>
        </w:rPr>
        <w:t>$ GPGSA</w:t>
      </w:r>
      <w:r w:rsidRPr="00852D1A">
        <w:rPr>
          <w:rFonts w:eastAsia="Symbol"/>
          <w:sz w:val="28"/>
          <w:szCs w:val="28"/>
          <w:lang w:val="uk-UA"/>
        </w:rPr>
        <w:t xml:space="preserve"> У цьому повідомленні відображається режим роботи GPS приймача, параметри супутників, які використовуються при вирішенні навігаційної задачі, результати якої відображені в повідомленні $ GPGGA і значення чинників точності визначення координат. </w:t>
      </w:r>
    </w:p>
    <w:p w:rsidR="00AC3C51" w:rsidRPr="003124AE" w:rsidRDefault="00AC3C51" w:rsidP="00F21A62">
      <w:pPr>
        <w:pStyle w:val="af4"/>
        <w:numPr>
          <w:ilvl w:val="0"/>
          <w:numId w:val="26"/>
        </w:numPr>
        <w:tabs>
          <w:tab w:val="clear" w:pos="720"/>
          <w:tab w:val="num" w:pos="1134"/>
        </w:tabs>
        <w:suppressAutoHyphens/>
        <w:ind w:left="0" w:firstLine="709"/>
        <w:jc w:val="both"/>
        <w:rPr>
          <w:rFonts w:eastAsia="Symbol"/>
          <w:b/>
          <w:bCs/>
          <w:sz w:val="28"/>
          <w:szCs w:val="28"/>
          <w:lang w:val="uk-UA"/>
        </w:rPr>
      </w:pPr>
      <w:r w:rsidRPr="003124AE">
        <w:rPr>
          <w:rFonts w:eastAsia="Symbol"/>
          <w:b/>
          <w:bCs/>
          <w:sz w:val="28"/>
          <w:szCs w:val="28"/>
          <w:lang w:val="uk-UA"/>
        </w:rPr>
        <w:t xml:space="preserve">$ GPGSV </w:t>
      </w:r>
      <w:r w:rsidRPr="003124AE">
        <w:rPr>
          <w:rFonts w:eastAsia="Symbol"/>
          <w:sz w:val="28"/>
          <w:szCs w:val="28"/>
          <w:lang w:val="uk-UA"/>
        </w:rPr>
        <w:t>У повідомленні вказується кількість видимих ​​супутників, їх номери, піднесення, азимут, і значення відносини сигнал / шум для кожного з них.</w:t>
      </w:r>
      <w:r w:rsidRPr="003124AE">
        <w:rPr>
          <w:rFonts w:eastAsia="Symbol"/>
          <w:b/>
          <w:bCs/>
          <w:sz w:val="28"/>
          <w:szCs w:val="28"/>
          <w:lang w:val="uk-UA"/>
        </w:rPr>
        <w:t xml:space="preserve"> </w:t>
      </w:r>
    </w:p>
    <w:p w:rsidR="00AC3C51" w:rsidRPr="00852D1A" w:rsidRDefault="00AC3C51" w:rsidP="00F21A62">
      <w:pPr>
        <w:numPr>
          <w:ilvl w:val="0"/>
          <w:numId w:val="27"/>
        </w:numPr>
        <w:suppressAutoHyphens/>
        <w:ind w:left="0" w:firstLine="709"/>
        <w:jc w:val="both"/>
        <w:rPr>
          <w:rFonts w:eastAsia="Symbol"/>
          <w:b/>
          <w:bCs/>
          <w:sz w:val="28"/>
          <w:szCs w:val="28"/>
          <w:lang w:val="uk-UA"/>
        </w:rPr>
      </w:pPr>
      <w:r w:rsidRPr="00852D1A">
        <w:rPr>
          <w:rFonts w:eastAsia="Symbol"/>
          <w:b/>
          <w:bCs/>
          <w:sz w:val="28"/>
          <w:szCs w:val="28"/>
          <w:lang w:val="uk-UA"/>
        </w:rPr>
        <w:t>$ GPRMC</w:t>
      </w:r>
      <w:r w:rsidRPr="00852D1A">
        <w:rPr>
          <w:rFonts w:eastAsia="Symbol"/>
          <w:sz w:val="28"/>
          <w:szCs w:val="28"/>
          <w:lang w:val="uk-UA"/>
        </w:rPr>
        <w:t>Повідомлення RMC містить дані про час, місце розташування, курс і швидкість, що передаються навігаційним GPS приймачем. Контрольна сума обов'язкове для цього повідомлення, інтервали передачі не повинні перевищувати 2 секунди. Всі поля даних повинні бути підготовлені, поки ще немає самих даних. Недійсні поля можуть бути використані, поки дані тимчасово не готові.</w:t>
      </w:r>
    </w:p>
    <w:p w:rsidR="00AC3C51" w:rsidRPr="00852D1A" w:rsidRDefault="00AC3C51" w:rsidP="00F21A62">
      <w:pPr>
        <w:numPr>
          <w:ilvl w:val="0"/>
          <w:numId w:val="28"/>
        </w:numPr>
        <w:suppressAutoHyphens/>
        <w:ind w:left="0" w:firstLine="709"/>
        <w:jc w:val="both"/>
        <w:rPr>
          <w:rFonts w:eastAsia="Symbol"/>
          <w:b/>
          <w:bCs/>
          <w:sz w:val="28"/>
          <w:szCs w:val="28"/>
          <w:lang w:val="uk-UA"/>
        </w:rPr>
      </w:pPr>
      <w:r w:rsidRPr="00852D1A">
        <w:rPr>
          <w:rFonts w:eastAsia="Symbol"/>
          <w:b/>
          <w:bCs/>
          <w:sz w:val="28"/>
          <w:szCs w:val="28"/>
          <w:lang w:val="uk-UA"/>
        </w:rPr>
        <w:t>$ GPVTG</w:t>
      </w:r>
      <w:r w:rsidRPr="00852D1A">
        <w:rPr>
          <w:rFonts w:eastAsia="Symbol"/>
          <w:sz w:val="28"/>
          <w:szCs w:val="28"/>
          <w:lang w:val="uk-UA"/>
        </w:rPr>
        <w:t xml:space="preserve"> Повідомлення VTG передає поточний дійсний напрям курсу (COG) і швидкість щодо землі (SOG). </w:t>
      </w:r>
    </w:p>
    <w:p w:rsidR="00AC3C51" w:rsidRPr="00852D1A" w:rsidRDefault="00AC3C51" w:rsidP="00F21A62">
      <w:pPr>
        <w:numPr>
          <w:ilvl w:val="0"/>
          <w:numId w:val="29"/>
        </w:numPr>
        <w:suppressAutoHyphens/>
        <w:ind w:left="0" w:firstLine="709"/>
        <w:jc w:val="both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b/>
          <w:bCs/>
          <w:sz w:val="28"/>
          <w:szCs w:val="28"/>
          <w:lang w:val="uk-UA"/>
        </w:rPr>
        <w:t>$ GPZDA</w:t>
      </w:r>
      <w:r w:rsidRPr="00852D1A">
        <w:rPr>
          <w:rFonts w:eastAsia="Symbol"/>
          <w:sz w:val="28"/>
          <w:szCs w:val="28"/>
          <w:lang w:val="uk-UA"/>
        </w:rPr>
        <w:t xml:space="preserve"> Повідомлення ZDA містить інформацію про час по UTC, календарний день, місяць, рік і локальний часовий пояс. </w:t>
      </w:r>
    </w:p>
    <w:p w:rsidR="00AC3C51" w:rsidRPr="00852D1A" w:rsidRDefault="00AC3C51" w:rsidP="003124AE">
      <w:pPr>
        <w:pStyle w:val="af5"/>
        <w:spacing w:before="0" w:beforeAutospacing="0" w:after="0" w:afterAutospacing="0"/>
        <w:ind w:firstLine="709"/>
        <w:jc w:val="both"/>
        <w:rPr>
          <w:rFonts w:eastAsia="Symbol"/>
          <w:b/>
          <w:bCs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 </w:t>
      </w:r>
    </w:p>
    <w:p w:rsidR="00AC3C51" w:rsidRPr="00852D1A" w:rsidRDefault="00AC3C51" w:rsidP="003124AE">
      <w:pPr>
        <w:pStyle w:val="af5"/>
        <w:spacing w:before="0" w:beforeAutospacing="0" w:after="0" w:afterAutospacing="0"/>
        <w:ind w:firstLine="709"/>
        <w:jc w:val="both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b/>
          <w:bCs/>
          <w:sz w:val="28"/>
          <w:szCs w:val="28"/>
          <w:lang w:val="uk-UA"/>
        </w:rPr>
        <w:t>GGA</w:t>
      </w:r>
      <w:r w:rsidRPr="00852D1A">
        <w:rPr>
          <w:rFonts w:eastAsia="Symbol"/>
          <w:sz w:val="28"/>
          <w:szCs w:val="28"/>
          <w:lang w:val="uk-UA"/>
        </w:rPr>
        <w:t xml:space="preserve"> - GPS Дані про місцезнаходження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2"/>
        <w:gridCol w:w="1350"/>
        <w:gridCol w:w="1026"/>
        <w:gridCol w:w="204"/>
        <w:gridCol w:w="1171"/>
        <w:gridCol w:w="204"/>
        <w:gridCol w:w="220"/>
        <w:gridCol w:w="365"/>
        <w:gridCol w:w="439"/>
        <w:gridCol w:w="512"/>
        <w:gridCol w:w="334"/>
        <w:gridCol w:w="439"/>
        <w:gridCol w:w="334"/>
        <w:gridCol w:w="438"/>
        <w:gridCol w:w="1027"/>
      </w:tblGrid>
      <w:tr w:rsidR="00AC3C51" w:rsidRPr="00852D1A" w:rsidTr="00AC3C51">
        <w:tc>
          <w:tcPr>
            <w:tcW w:w="1292" w:type="dxa"/>
            <w:shd w:val="clear" w:color="auto" w:fill="FFFFFF"/>
            <w:vAlign w:val="center"/>
          </w:tcPr>
          <w:p w:rsidR="00AC3C51" w:rsidRPr="00852D1A" w:rsidRDefault="00AC3C51" w:rsidP="003124AE">
            <w:pPr>
              <w:suppressAutoHyphens/>
              <w:snapToGrid w:val="0"/>
              <w:rPr>
                <w:rFonts w:eastAsia="Symbol"/>
                <w:color w:val="00000A"/>
                <w:kern w:val="2"/>
                <w:sz w:val="28"/>
                <w:szCs w:val="28"/>
                <w:lang w:val="uk-UA" w:eastAsia="zh-CN"/>
              </w:rPr>
            </w:pPr>
          </w:p>
        </w:tc>
        <w:tc>
          <w:tcPr>
            <w:tcW w:w="135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2</w:t>
            </w:r>
          </w:p>
        </w:tc>
        <w:tc>
          <w:tcPr>
            <w:tcW w:w="20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4</w:t>
            </w:r>
          </w:p>
        </w:tc>
        <w:tc>
          <w:tcPr>
            <w:tcW w:w="20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5</w:t>
            </w:r>
          </w:p>
        </w:tc>
        <w:tc>
          <w:tcPr>
            <w:tcW w:w="22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6</w:t>
            </w:r>
          </w:p>
        </w:tc>
        <w:tc>
          <w:tcPr>
            <w:tcW w:w="36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7</w:t>
            </w:r>
          </w:p>
        </w:tc>
        <w:tc>
          <w:tcPr>
            <w:tcW w:w="439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8</w:t>
            </w:r>
          </w:p>
        </w:tc>
        <w:tc>
          <w:tcPr>
            <w:tcW w:w="512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9</w:t>
            </w:r>
          </w:p>
        </w:tc>
        <w:tc>
          <w:tcPr>
            <w:tcW w:w="33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10</w:t>
            </w:r>
          </w:p>
        </w:tc>
        <w:tc>
          <w:tcPr>
            <w:tcW w:w="439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11</w:t>
            </w:r>
          </w:p>
        </w:tc>
        <w:tc>
          <w:tcPr>
            <w:tcW w:w="33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12</w:t>
            </w:r>
          </w:p>
        </w:tc>
        <w:tc>
          <w:tcPr>
            <w:tcW w:w="438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13</w:t>
            </w:r>
          </w:p>
        </w:tc>
        <w:tc>
          <w:tcPr>
            <w:tcW w:w="102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14 15</w:t>
            </w:r>
          </w:p>
        </w:tc>
      </w:tr>
      <w:tr w:rsidR="00AC3C51" w:rsidRPr="00852D1A" w:rsidTr="00AC3C51">
        <w:tc>
          <w:tcPr>
            <w:tcW w:w="1292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b/>
                <w:bCs/>
                <w:sz w:val="28"/>
                <w:szCs w:val="28"/>
                <w:lang w:val="uk-UA"/>
              </w:rPr>
              <w:t>$ GPGGA,</w:t>
            </w:r>
          </w:p>
        </w:tc>
        <w:tc>
          <w:tcPr>
            <w:tcW w:w="135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hhmmss.ss,</w:t>
            </w:r>
          </w:p>
        </w:tc>
        <w:tc>
          <w:tcPr>
            <w:tcW w:w="102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1111.11,</w:t>
            </w:r>
          </w:p>
        </w:tc>
        <w:tc>
          <w:tcPr>
            <w:tcW w:w="20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a,</w:t>
            </w:r>
          </w:p>
        </w:tc>
        <w:tc>
          <w:tcPr>
            <w:tcW w:w="1171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yyyyy.yy,</w:t>
            </w:r>
          </w:p>
        </w:tc>
        <w:tc>
          <w:tcPr>
            <w:tcW w:w="20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a,</w:t>
            </w:r>
          </w:p>
        </w:tc>
        <w:tc>
          <w:tcPr>
            <w:tcW w:w="22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x,</w:t>
            </w:r>
          </w:p>
        </w:tc>
        <w:tc>
          <w:tcPr>
            <w:tcW w:w="36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439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512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xxx,</w:t>
            </w:r>
          </w:p>
        </w:tc>
        <w:tc>
          <w:tcPr>
            <w:tcW w:w="33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M,</w:t>
            </w:r>
          </w:p>
        </w:tc>
        <w:tc>
          <w:tcPr>
            <w:tcW w:w="439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33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M,</w:t>
            </w:r>
          </w:p>
        </w:tc>
        <w:tc>
          <w:tcPr>
            <w:tcW w:w="438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102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xxxx * hh</w:t>
            </w:r>
          </w:p>
        </w:tc>
      </w:tr>
    </w:tbl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color w:val="00000A"/>
          <w:kern w:val="2"/>
          <w:sz w:val="28"/>
          <w:szCs w:val="28"/>
          <w:lang w:val="uk-UA" w:eastAsia="zh-CN"/>
        </w:rPr>
      </w:pPr>
      <w:r w:rsidRPr="00852D1A">
        <w:rPr>
          <w:rFonts w:eastAsia="Symbol"/>
          <w:sz w:val="28"/>
          <w:szCs w:val="28"/>
          <w:lang w:val="uk-UA"/>
        </w:rPr>
        <w:t>1. Гринвічем час на момент визначення місця розташування.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2. Географічна широта місця розташування.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3. Північ / Південь (N / S).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4. Географічна довгота місця розташування.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5. Захід / Схід (E / W).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6. Індикатор якості GPS сигналу: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84"/>
      </w:tblGrid>
      <w:tr w:rsidR="00AC3C51" w:rsidRPr="00852D1A" w:rsidTr="00AC3C51">
        <w:tc>
          <w:tcPr>
            <w:tcW w:w="748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pStyle w:val="lr"/>
              <w:spacing w:before="0" w:after="0"/>
              <w:rPr>
                <w:sz w:val="28"/>
                <w:szCs w:val="28"/>
                <w:lang w:val="uk-UA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0 = Позиціонування неможливо або не вірно;</w:t>
            </w:r>
          </w:p>
        </w:tc>
      </w:tr>
      <w:tr w:rsidR="00AC3C51" w:rsidRPr="00852D1A" w:rsidTr="00AC3C51">
        <w:tc>
          <w:tcPr>
            <w:tcW w:w="748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pStyle w:val="lr"/>
              <w:spacing w:before="0" w:after="0"/>
              <w:rPr>
                <w:sz w:val="28"/>
                <w:szCs w:val="28"/>
                <w:lang w:val="uk-UA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 = GPS режим звичайної точності, можливе визначення місця розташування;</w:t>
            </w:r>
          </w:p>
        </w:tc>
      </w:tr>
      <w:tr w:rsidR="00AC3C51" w:rsidRPr="00852D1A" w:rsidTr="00AC3C51">
        <w:tc>
          <w:tcPr>
            <w:tcW w:w="748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pStyle w:val="lr"/>
              <w:spacing w:before="0" w:after="0"/>
              <w:rPr>
                <w:sz w:val="28"/>
                <w:szCs w:val="28"/>
                <w:lang w:val="uk-UA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lastRenderedPageBreak/>
              <w:t>2 = Диференціальний GPS режим, точність звичайна, можливо визначення місцезнаходження;</w:t>
            </w:r>
          </w:p>
        </w:tc>
      </w:tr>
      <w:tr w:rsidR="00AC3C51" w:rsidRPr="00852D1A" w:rsidTr="00AC3C51">
        <w:tc>
          <w:tcPr>
            <w:tcW w:w="748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pStyle w:val="lr"/>
              <w:spacing w:before="0" w:after="0"/>
              <w:rPr>
                <w:sz w:val="28"/>
                <w:szCs w:val="28"/>
                <w:lang w:val="uk-UA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3 = GPS режим прецизійної точності, можливе визначення місця розташування.</w:t>
            </w:r>
          </w:p>
        </w:tc>
      </w:tr>
    </w:tbl>
    <w:p w:rsidR="00AC3C51" w:rsidRPr="00852D1A" w:rsidRDefault="00AC3C51" w:rsidP="003124AE">
      <w:pPr>
        <w:pStyle w:val="lr"/>
        <w:spacing w:before="0" w:after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7. Кількість використовуваних супутників (00-12, може відрізнятися від числа видимих).</w:t>
      </w:r>
    </w:p>
    <w:p w:rsidR="00AC3C51" w:rsidRPr="00852D1A" w:rsidRDefault="00AC3C51" w:rsidP="003124AE">
      <w:pPr>
        <w:pStyle w:val="lr"/>
        <w:spacing w:before="0" w:after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8. Фактор Погіршення Точності Планових Координат (HDOP).</w:t>
      </w:r>
    </w:p>
    <w:p w:rsidR="00AC3C51" w:rsidRPr="00852D1A" w:rsidRDefault="00AC3C51" w:rsidP="003124AE">
      <w:pPr>
        <w:pStyle w:val="lr"/>
        <w:spacing w:before="0" w:after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9. Висота антени приймача над / нижче рівня моря.</w:t>
      </w:r>
    </w:p>
    <w:p w:rsidR="00AC3C51" w:rsidRPr="00852D1A" w:rsidRDefault="00AC3C51" w:rsidP="003124AE">
      <w:pPr>
        <w:pStyle w:val="lr"/>
        <w:spacing w:before="0" w:after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10. Одиниця виміру висоти розташування антени, метри.</w:t>
      </w:r>
    </w:p>
    <w:p w:rsidR="00AC3C51" w:rsidRPr="00852D1A" w:rsidRDefault="00AC3C51" w:rsidP="003124AE">
      <w:pPr>
        <w:pStyle w:val="lr"/>
        <w:spacing w:before="0" w:after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11. Геоідальное відмінність - відмінність між земним еліпсоїдом WGS-84 і рівнем моря (геоидом), "-" = рівень моря нижче еліпсоїда.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12. Одиниця виміру відмінності, метри.</w:t>
      </w:r>
    </w:p>
    <w:p w:rsidR="00AC3C51" w:rsidRPr="00852D1A" w:rsidRDefault="00AC3C51" w:rsidP="003124AE">
      <w:pPr>
        <w:pStyle w:val="lr"/>
        <w:spacing w:before="0" w:after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13. Вік Диференціальних даних GPS - Час в секундах з моменту останнього SC104 типу 1 або 9 поновлення, заповнене нулями, якщо диференційний режим не використовується.</w:t>
      </w:r>
    </w:p>
    <w:p w:rsidR="00AC3C51" w:rsidRPr="00852D1A" w:rsidRDefault="00AC3C51" w:rsidP="003124AE">
      <w:pPr>
        <w:pStyle w:val="lr"/>
        <w:spacing w:before="0" w:after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14. індіфікатор станції, що передає диференціальні поправки, ID, 0000-1023.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i/>
          <w:iCs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15. Контрольна сума рядка.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i/>
          <w:iCs/>
          <w:sz w:val="28"/>
          <w:szCs w:val="28"/>
          <w:lang w:val="uk-UA"/>
        </w:rPr>
        <w:t>Приклад повідомлення: $ GPGGA, 004241.47,5532.8492, N, 03729.0987, E, 1,04,2.0, -0015, M ,,,, * 31</w:t>
      </w:r>
      <w:r w:rsidRPr="00852D1A">
        <w:rPr>
          <w:rFonts w:eastAsia="Symbol"/>
          <w:i/>
          <w:iCs/>
          <w:sz w:val="28"/>
          <w:szCs w:val="28"/>
          <w:lang w:val="uk-UA"/>
        </w:rPr>
        <w:br/>
      </w:r>
      <w:r w:rsidRPr="00852D1A">
        <w:rPr>
          <w:rFonts w:eastAsia="Symbol"/>
          <w:sz w:val="28"/>
          <w:szCs w:val="28"/>
          <w:lang w:val="uk-UA"/>
        </w:rPr>
        <w:t xml:space="preserve"> </w:t>
      </w:r>
      <w:r w:rsidRPr="00852D1A">
        <w:rPr>
          <w:rFonts w:eastAsia="Symbol"/>
          <w:b/>
          <w:bCs/>
          <w:sz w:val="28"/>
          <w:szCs w:val="28"/>
          <w:lang w:val="uk-UA"/>
        </w:rPr>
        <w:t>GLL</w:t>
      </w:r>
      <w:r w:rsidRPr="00852D1A">
        <w:rPr>
          <w:rFonts w:eastAsia="Symbol"/>
          <w:sz w:val="28"/>
          <w:szCs w:val="28"/>
          <w:lang w:val="uk-UA"/>
        </w:rPr>
        <w:t xml:space="preserve"> - географічне положення - Широта / Довгота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9"/>
        <w:gridCol w:w="1323"/>
        <w:gridCol w:w="263"/>
        <w:gridCol w:w="1512"/>
        <w:gridCol w:w="263"/>
        <w:gridCol w:w="1744"/>
        <w:gridCol w:w="841"/>
        <w:gridCol w:w="1799"/>
      </w:tblGrid>
      <w:tr w:rsidR="00AC3C51" w:rsidRPr="00852D1A" w:rsidTr="00AC3C51">
        <w:tc>
          <w:tcPr>
            <w:tcW w:w="1609" w:type="dxa"/>
            <w:shd w:val="clear" w:color="auto" w:fill="FFFFFF"/>
            <w:vAlign w:val="center"/>
          </w:tcPr>
          <w:p w:rsidR="00AC3C51" w:rsidRPr="00852D1A" w:rsidRDefault="00AC3C51" w:rsidP="003124AE">
            <w:pPr>
              <w:suppressAutoHyphens/>
              <w:snapToGrid w:val="0"/>
              <w:rPr>
                <w:rFonts w:eastAsia="Symbol"/>
                <w:color w:val="00000A"/>
                <w:kern w:val="2"/>
                <w:sz w:val="28"/>
                <w:szCs w:val="28"/>
                <w:lang w:val="uk-UA" w:eastAsia="zh-CN"/>
              </w:rPr>
            </w:pPr>
          </w:p>
        </w:tc>
        <w:tc>
          <w:tcPr>
            <w:tcW w:w="132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</w:t>
            </w:r>
          </w:p>
        </w:tc>
        <w:tc>
          <w:tcPr>
            <w:tcW w:w="26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2</w:t>
            </w:r>
          </w:p>
        </w:tc>
        <w:tc>
          <w:tcPr>
            <w:tcW w:w="1512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3</w:t>
            </w:r>
          </w:p>
        </w:tc>
        <w:tc>
          <w:tcPr>
            <w:tcW w:w="26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4</w:t>
            </w:r>
          </w:p>
        </w:tc>
        <w:tc>
          <w:tcPr>
            <w:tcW w:w="174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5</w:t>
            </w:r>
          </w:p>
        </w:tc>
        <w:tc>
          <w:tcPr>
            <w:tcW w:w="841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6 7</w:t>
            </w:r>
          </w:p>
        </w:tc>
        <w:tc>
          <w:tcPr>
            <w:tcW w:w="1799" w:type="dxa"/>
            <w:shd w:val="clear" w:color="auto" w:fill="FFFFFF"/>
            <w:vAlign w:val="center"/>
          </w:tcPr>
          <w:p w:rsidR="00AC3C51" w:rsidRPr="00852D1A" w:rsidRDefault="00AC3C51" w:rsidP="003124AE">
            <w:pPr>
              <w:suppressAutoHyphens/>
              <w:snapToGrid w:val="0"/>
              <w:rPr>
                <w:rFonts w:eastAsia="Symbol"/>
                <w:color w:val="00000A"/>
                <w:kern w:val="2"/>
                <w:sz w:val="28"/>
                <w:szCs w:val="28"/>
                <w:lang w:val="uk-UA" w:eastAsia="zh-CN"/>
              </w:rPr>
            </w:pPr>
          </w:p>
        </w:tc>
      </w:tr>
      <w:tr w:rsidR="00AC3C51" w:rsidRPr="00852D1A" w:rsidTr="00AC3C51">
        <w:tc>
          <w:tcPr>
            <w:tcW w:w="1609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b/>
                <w:bCs/>
                <w:sz w:val="28"/>
                <w:szCs w:val="28"/>
                <w:lang w:val="uk-UA"/>
              </w:rPr>
              <w:t>$ GPGLL</w:t>
            </w:r>
            <w:r w:rsidRPr="00852D1A">
              <w:rPr>
                <w:rFonts w:eastAsia="Symbol"/>
                <w:sz w:val="28"/>
                <w:szCs w:val="28"/>
                <w:lang w:val="uk-UA"/>
              </w:rPr>
              <w:t>,</w:t>
            </w:r>
          </w:p>
        </w:tc>
        <w:tc>
          <w:tcPr>
            <w:tcW w:w="132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1111.11,</w:t>
            </w:r>
          </w:p>
        </w:tc>
        <w:tc>
          <w:tcPr>
            <w:tcW w:w="26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a,</w:t>
            </w:r>
          </w:p>
        </w:tc>
        <w:tc>
          <w:tcPr>
            <w:tcW w:w="1512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yyyyy.yy,</w:t>
            </w:r>
          </w:p>
        </w:tc>
        <w:tc>
          <w:tcPr>
            <w:tcW w:w="26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a,</w:t>
            </w:r>
          </w:p>
        </w:tc>
        <w:tc>
          <w:tcPr>
            <w:tcW w:w="174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hhmmss.ss,</w:t>
            </w:r>
          </w:p>
        </w:tc>
        <w:tc>
          <w:tcPr>
            <w:tcW w:w="841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A * hh</w:t>
            </w:r>
          </w:p>
        </w:tc>
        <w:tc>
          <w:tcPr>
            <w:tcW w:w="1799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&lt;CR&gt; &lt;LF&gt;</w:t>
            </w:r>
          </w:p>
        </w:tc>
      </w:tr>
    </w:tbl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color w:val="00000A"/>
          <w:kern w:val="2"/>
          <w:sz w:val="28"/>
          <w:szCs w:val="28"/>
          <w:lang w:val="uk-UA" w:eastAsia="zh-CN"/>
        </w:rPr>
      </w:pPr>
      <w:r w:rsidRPr="00852D1A">
        <w:rPr>
          <w:rFonts w:eastAsia="Symbol"/>
          <w:sz w:val="28"/>
          <w:szCs w:val="28"/>
          <w:lang w:val="uk-UA"/>
        </w:rPr>
        <w:t>1. Географічна широта місця розташування.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2. Північ / Південь (N / S).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3. Географічна довгота місця розташування.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4. Захід / Схід (E / W).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5. Гринвічем час на момент визначення місця розташування.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6. Статус A = дані вірні V = дані не вірні</w:t>
      </w:r>
      <w:r w:rsidRPr="00852D1A">
        <w:rPr>
          <w:rFonts w:eastAsia="Symbol"/>
          <w:sz w:val="28"/>
          <w:szCs w:val="28"/>
          <w:lang w:val="uk-UA"/>
        </w:rPr>
        <w:br/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i/>
          <w:iCs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7. Контрольна сума рядка.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i/>
          <w:iCs/>
          <w:sz w:val="28"/>
          <w:szCs w:val="28"/>
          <w:lang w:val="uk-UA"/>
        </w:rPr>
        <w:t>Приклад повідомлення: $ GPGLL, 5532.8492, N, 03729.0987, E, 004241.469, A * 33</w:t>
      </w:r>
      <w:r w:rsidRPr="00852D1A">
        <w:rPr>
          <w:rFonts w:eastAsia="Symbol"/>
          <w:i/>
          <w:iCs/>
          <w:sz w:val="28"/>
          <w:szCs w:val="28"/>
          <w:lang w:val="uk-UA"/>
        </w:rPr>
        <w:br/>
      </w:r>
      <w:r w:rsidRPr="00852D1A">
        <w:rPr>
          <w:rFonts w:eastAsia="Symbol"/>
          <w:b/>
          <w:bCs/>
          <w:sz w:val="28"/>
          <w:szCs w:val="28"/>
          <w:lang w:val="uk-UA"/>
        </w:rPr>
        <w:t>GSA - GPS фактори точності і активні супутники</w:t>
      </w:r>
    </w:p>
    <w:p w:rsidR="00AC3C51" w:rsidRPr="00852D1A" w:rsidRDefault="00AC3C51" w:rsidP="003124AE">
      <w:pPr>
        <w:pStyle w:val="new"/>
        <w:spacing w:before="0" w:after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У цьому повідомленні відображається режим роботи GPS приймача, параметри супутників, які використовуються при вирішенні навігаційної задачі, результати якої відображені в повідомленні $ GPGGA і значення чинників точності визначення координат.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1"/>
        <w:gridCol w:w="209"/>
        <w:gridCol w:w="226"/>
        <w:gridCol w:w="377"/>
        <w:gridCol w:w="376"/>
        <w:gridCol w:w="376"/>
        <w:gridCol w:w="375"/>
        <w:gridCol w:w="375"/>
        <w:gridCol w:w="375"/>
        <w:gridCol w:w="375"/>
        <w:gridCol w:w="375"/>
        <w:gridCol w:w="376"/>
        <w:gridCol w:w="375"/>
        <w:gridCol w:w="375"/>
        <w:gridCol w:w="375"/>
        <w:gridCol w:w="450"/>
        <w:gridCol w:w="450"/>
        <w:gridCol w:w="826"/>
        <w:gridCol w:w="1427"/>
      </w:tblGrid>
      <w:tr w:rsidR="00AC3C51" w:rsidRPr="00852D1A" w:rsidTr="00AC3C51">
        <w:tc>
          <w:tcPr>
            <w:tcW w:w="1261" w:type="dxa"/>
            <w:shd w:val="clear" w:color="auto" w:fill="FFFFFF"/>
            <w:vAlign w:val="center"/>
          </w:tcPr>
          <w:p w:rsidR="00AC3C51" w:rsidRPr="00852D1A" w:rsidRDefault="00AC3C51" w:rsidP="003124AE">
            <w:pPr>
              <w:suppressAutoHyphens/>
              <w:snapToGrid w:val="0"/>
              <w:rPr>
                <w:rFonts w:eastAsia="Symbol"/>
                <w:color w:val="00000A"/>
                <w:kern w:val="2"/>
                <w:sz w:val="28"/>
                <w:szCs w:val="28"/>
                <w:lang w:val="uk-UA" w:eastAsia="zh-CN"/>
              </w:rPr>
            </w:pPr>
          </w:p>
        </w:tc>
        <w:tc>
          <w:tcPr>
            <w:tcW w:w="209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</w:t>
            </w:r>
          </w:p>
        </w:tc>
        <w:tc>
          <w:tcPr>
            <w:tcW w:w="22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2</w:t>
            </w:r>
          </w:p>
        </w:tc>
        <w:tc>
          <w:tcPr>
            <w:tcW w:w="37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3</w:t>
            </w:r>
          </w:p>
        </w:tc>
        <w:tc>
          <w:tcPr>
            <w:tcW w:w="37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4</w:t>
            </w:r>
          </w:p>
        </w:tc>
        <w:tc>
          <w:tcPr>
            <w:tcW w:w="37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5</w:t>
            </w:r>
          </w:p>
        </w:tc>
        <w:tc>
          <w:tcPr>
            <w:tcW w:w="37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6</w:t>
            </w:r>
          </w:p>
        </w:tc>
        <w:tc>
          <w:tcPr>
            <w:tcW w:w="37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7</w:t>
            </w:r>
          </w:p>
        </w:tc>
        <w:tc>
          <w:tcPr>
            <w:tcW w:w="37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8</w:t>
            </w:r>
          </w:p>
        </w:tc>
        <w:tc>
          <w:tcPr>
            <w:tcW w:w="37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9</w:t>
            </w:r>
          </w:p>
        </w:tc>
        <w:tc>
          <w:tcPr>
            <w:tcW w:w="37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10</w:t>
            </w:r>
          </w:p>
        </w:tc>
        <w:tc>
          <w:tcPr>
            <w:tcW w:w="37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11</w:t>
            </w:r>
          </w:p>
        </w:tc>
        <w:tc>
          <w:tcPr>
            <w:tcW w:w="37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12</w:t>
            </w:r>
          </w:p>
        </w:tc>
        <w:tc>
          <w:tcPr>
            <w:tcW w:w="37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13</w:t>
            </w:r>
          </w:p>
        </w:tc>
        <w:tc>
          <w:tcPr>
            <w:tcW w:w="37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14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15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16</w:t>
            </w:r>
          </w:p>
        </w:tc>
        <w:tc>
          <w:tcPr>
            <w:tcW w:w="82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17 18</w:t>
            </w:r>
          </w:p>
        </w:tc>
        <w:tc>
          <w:tcPr>
            <w:tcW w:w="1427" w:type="dxa"/>
            <w:shd w:val="clear" w:color="auto" w:fill="FFFFFF"/>
            <w:vAlign w:val="center"/>
          </w:tcPr>
          <w:p w:rsidR="00AC3C51" w:rsidRPr="00852D1A" w:rsidRDefault="00AC3C51" w:rsidP="003124AE">
            <w:pPr>
              <w:suppressAutoHyphens/>
              <w:snapToGrid w:val="0"/>
              <w:rPr>
                <w:rFonts w:eastAsia="Symbol"/>
                <w:color w:val="00000A"/>
                <w:kern w:val="2"/>
                <w:sz w:val="28"/>
                <w:szCs w:val="28"/>
                <w:lang w:val="uk-UA" w:eastAsia="zh-CN"/>
              </w:rPr>
            </w:pPr>
          </w:p>
        </w:tc>
      </w:tr>
      <w:tr w:rsidR="00AC3C51" w:rsidRPr="00852D1A" w:rsidTr="00AC3C51">
        <w:tc>
          <w:tcPr>
            <w:tcW w:w="1261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b/>
                <w:bCs/>
                <w:sz w:val="28"/>
                <w:szCs w:val="28"/>
                <w:lang w:val="uk-UA"/>
              </w:rPr>
              <w:t>$ GPGSA</w:t>
            </w:r>
            <w:r w:rsidRPr="00852D1A">
              <w:rPr>
                <w:rFonts w:eastAsia="Symbol"/>
                <w:sz w:val="28"/>
                <w:szCs w:val="28"/>
                <w:lang w:val="uk-UA"/>
              </w:rPr>
              <w:t>,</w:t>
            </w:r>
          </w:p>
        </w:tc>
        <w:tc>
          <w:tcPr>
            <w:tcW w:w="209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a,</w:t>
            </w:r>
          </w:p>
        </w:tc>
        <w:tc>
          <w:tcPr>
            <w:tcW w:w="22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x,</w:t>
            </w:r>
          </w:p>
        </w:tc>
        <w:tc>
          <w:tcPr>
            <w:tcW w:w="37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37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37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37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37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37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37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37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37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37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37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37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82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 * hh</w:t>
            </w:r>
          </w:p>
        </w:tc>
        <w:tc>
          <w:tcPr>
            <w:tcW w:w="142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&lt;CR&gt; &lt;LF&gt;</w:t>
            </w:r>
          </w:p>
        </w:tc>
      </w:tr>
    </w:tbl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color w:val="00000A"/>
          <w:kern w:val="2"/>
          <w:sz w:val="28"/>
          <w:szCs w:val="28"/>
          <w:lang w:val="uk-UA" w:eastAsia="zh-CN"/>
        </w:rPr>
      </w:pPr>
      <w:r w:rsidRPr="00852D1A">
        <w:rPr>
          <w:rFonts w:eastAsia="Symbol"/>
          <w:sz w:val="28"/>
          <w:szCs w:val="28"/>
          <w:lang w:val="uk-UA"/>
        </w:rPr>
        <w:t>1. Режим: M = Ручний, примусово включений 2D або 3D режим; A = Автоматичний, дозволено автомат. вибирати 2D / 3D.</w:t>
      </w:r>
      <w:r w:rsidRPr="00852D1A">
        <w:rPr>
          <w:rFonts w:eastAsia="Symbol"/>
          <w:sz w:val="28"/>
          <w:szCs w:val="28"/>
          <w:lang w:val="uk-UA"/>
        </w:rPr>
        <w:br/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2. Режим: 1 = Місцезнаходження не визначене, 2 = 2D, 3 = 3D</w:t>
      </w:r>
    </w:p>
    <w:p w:rsidR="00AC3C51" w:rsidRPr="00852D1A" w:rsidRDefault="00AC3C51" w:rsidP="003124AE">
      <w:pPr>
        <w:pStyle w:val="lr"/>
        <w:spacing w:before="0" w:after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lastRenderedPageBreak/>
        <w:t>3-14. PRN номера супутників, використаних при виконанні завдання визначення місцезнаходження (нулі для невикористаних).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15. Фактор PDOP.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16. Фактор HDOP.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17. Фактор VDOP.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i/>
          <w:iCs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18. Контрольна сума рядка.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i/>
          <w:iCs/>
          <w:sz w:val="28"/>
          <w:szCs w:val="28"/>
          <w:lang w:val="uk-UA"/>
        </w:rPr>
        <w:t>Приклад повідомлення: $ GPGSA, A, 3,01,02,03,04 ,,,,,,,,, 2.0,2.0,2.0 * 34</w:t>
      </w:r>
      <w:r w:rsidRPr="00852D1A">
        <w:rPr>
          <w:rFonts w:eastAsia="Symbol"/>
          <w:i/>
          <w:iCs/>
          <w:sz w:val="28"/>
          <w:szCs w:val="28"/>
          <w:lang w:val="uk-UA"/>
        </w:rPr>
        <w:br/>
      </w:r>
      <w:r w:rsidRPr="00852D1A">
        <w:rPr>
          <w:rFonts w:eastAsia="Symbol"/>
          <w:b/>
          <w:bCs/>
          <w:sz w:val="28"/>
          <w:szCs w:val="28"/>
          <w:lang w:val="uk-UA"/>
        </w:rPr>
        <w:t>GSV - видимі супутники GPS</w:t>
      </w:r>
    </w:p>
    <w:p w:rsidR="00AC3C51" w:rsidRPr="00852D1A" w:rsidRDefault="00AC3C51" w:rsidP="003124AE">
      <w:pPr>
        <w:pStyle w:val="new"/>
        <w:spacing w:before="0" w:after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У цьому повідомленні відображається число видимих ​​супутників (SV), PRN номера цих супутників, їх висота над місцевим горизонтом, азимут і ставлення сигнал / шум. У кожному повідомленні може бути інформація не більше ніж про чотири супутники, інші дані можуть бути розташовані в наступних по порядку $ GPGSV повідомленнях. Повне число повідомлень, що відправляються і номер поточного повідомлення вказані в перших двох полях кожного повідомлення.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8"/>
        <w:gridCol w:w="263"/>
        <w:gridCol w:w="263"/>
        <w:gridCol w:w="438"/>
        <w:gridCol w:w="438"/>
        <w:gridCol w:w="437"/>
        <w:gridCol w:w="613"/>
        <w:gridCol w:w="1401"/>
        <w:gridCol w:w="437"/>
        <w:gridCol w:w="438"/>
        <w:gridCol w:w="613"/>
        <w:gridCol w:w="876"/>
        <w:gridCol w:w="1669"/>
      </w:tblGrid>
      <w:tr w:rsidR="00AC3C51" w:rsidRPr="00852D1A" w:rsidTr="00AC3C51">
        <w:tc>
          <w:tcPr>
            <w:tcW w:w="1468" w:type="dxa"/>
            <w:shd w:val="clear" w:color="auto" w:fill="FFFFFF"/>
            <w:vAlign w:val="center"/>
          </w:tcPr>
          <w:p w:rsidR="00AC3C51" w:rsidRPr="00852D1A" w:rsidRDefault="00AC3C51" w:rsidP="003124AE">
            <w:pPr>
              <w:suppressAutoHyphens/>
              <w:snapToGrid w:val="0"/>
              <w:rPr>
                <w:rFonts w:eastAsia="Symbol"/>
                <w:color w:val="00000A"/>
                <w:kern w:val="2"/>
                <w:sz w:val="28"/>
                <w:szCs w:val="28"/>
                <w:lang w:val="uk-UA" w:eastAsia="zh-CN"/>
              </w:rPr>
            </w:pPr>
          </w:p>
        </w:tc>
        <w:tc>
          <w:tcPr>
            <w:tcW w:w="26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</w:t>
            </w:r>
          </w:p>
        </w:tc>
        <w:tc>
          <w:tcPr>
            <w:tcW w:w="26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2</w:t>
            </w:r>
          </w:p>
        </w:tc>
        <w:tc>
          <w:tcPr>
            <w:tcW w:w="438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3</w:t>
            </w:r>
          </w:p>
        </w:tc>
        <w:tc>
          <w:tcPr>
            <w:tcW w:w="438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4</w:t>
            </w:r>
          </w:p>
        </w:tc>
        <w:tc>
          <w:tcPr>
            <w:tcW w:w="43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5</w:t>
            </w:r>
          </w:p>
        </w:tc>
        <w:tc>
          <w:tcPr>
            <w:tcW w:w="61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6</w:t>
            </w:r>
          </w:p>
        </w:tc>
        <w:tc>
          <w:tcPr>
            <w:tcW w:w="1401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7 8 15</w:t>
            </w:r>
          </w:p>
        </w:tc>
        <w:tc>
          <w:tcPr>
            <w:tcW w:w="43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16</w:t>
            </w:r>
          </w:p>
        </w:tc>
        <w:tc>
          <w:tcPr>
            <w:tcW w:w="438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17</w:t>
            </w:r>
          </w:p>
        </w:tc>
        <w:tc>
          <w:tcPr>
            <w:tcW w:w="61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18</w:t>
            </w:r>
          </w:p>
        </w:tc>
        <w:tc>
          <w:tcPr>
            <w:tcW w:w="87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19 20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AC3C51" w:rsidRPr="00852D1A" w:rsidRDefault="00AC3C51" w:rsidP="003124AE">
            <w:pPr>
              <w:suppressAutoHyphens/>
              <w:snapToGrid w:val="0"/>
              <w:rPr>
                <w:rFonts w:eastAsia="Symbol"/>
                <w:color w:val="00000A"/>
                <w:kern w:val="2"/>
                <w:sz w:val="28"/>
                <w:szCs w:val="28"/>
                <w:lang w:val="uk-UA" w:eastAsia="zh-CN"/>
              </w:rPr>
            </w:pPr>
          </w:p>
        </w:tc>
      </w:tr>
      <w:tr w:rsidR="00AC3C51" w:rsidRPr="00852D1A" w:rsidTr="00AC3C51">
        <w:tc>
          <w:tcPr>
            <w:tcW w:w="1468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b/>
                <w:bCs/>
                <w:sz w:val="28"/>
                <w:szCs w:val="28"/>
                <w:lang w:val="uk-UA"/>
              </w:rPr>
              <w:t>$ GPGSV</w:t>
            </w:r>
            <w:r w:rsidRPr="00852D1A">
              <w:rPr>
                <w:rFonts w:eastAsia="Symbol"/>
                <w:sz w:val="28"/>
                <w:szCs w:val="28"/>
                <w:lang w:val="uk-UA"/>
              </w:rPr>
              <w:t>,</w:t>
            </w:r>
          </w:p>
        </w:tc>
        <w:tc>
          <w:tcPr>
            <w:tcW w:w="26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x,</w:t>
            </w:r>
          </w:p>
        </w:tc>
        <w:tc>
          <w:tcPr>
            <w:tcW w:w="26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x,</w:t>
            </w:r>
          </w:p>
        </w:tc>
        <w:tc>
          <w:tcPr>
            <w:tcW w:w="438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438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43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61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xxx,</w:t>
            </w:r>
          </w:p>
        </w:tc>
        <w:tc>
          <w:tcPr>
            <w:tcW w:w="1401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 ...........,</w:t>
            </w:r>
          </w:p>
        </w:tc>
        <w:tc>
          <w:tcPr>
            <w:tcW w:w="43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438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61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xxx,</w:t>
            </w:r>
          </w:p>
        </w:tc>
        <w:tc>
          <w:tcPr>
            <w:tcW w:w="87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 * hh</w:t>
            </w:r>
          </w:p>
        </w:tc>
        <w:tc>
          <w:tcPr>
            <w:tcW w:w="1669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&lt;CR&gt; &lt;LF&gt;</w:t>
            </w:r>
          </w:p>
        </w:tc>
      </w:tr>
    </w:tbl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color w:val="00000A"/>
          <w:kern w:val="2"/>
          <w:sz w:val="28"/>
          <w:szCs w:val="28"/>
          <w:lang w:val="uk-UA" w:eastAsia="zh-CN"/>
        </w:rPr>
      </w:pPr>
      <w:r w:rsidRPr="00852D1A">
        <w:rPr>
          <w:rFonts w:eastAsia="Symbol"/>
          <w:sz w:val="28"/>
          <w:szCs w:val="28"/>
          <w:lang w:val="uk-UA"/>
        </w:rPr>
        <w:t>1. Повне число повідомлень, від 1 до 9.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2. Номер повідомлення, від 1 до 9.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3. Повне число видимих супутників.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4. PRN номер супутника.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5. Висота, градуси, (90 ° - максимум).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6. Азимут істинний, градуси, від 000 ° до 359 °.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7. Відношення сигнал / шум від 00 до 99 дБ, нуль - коли немає сигналу.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8-11. Теж, що в 4-7 для другого супутника.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12-15. Теж, що в 4-7 для третього супутника.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16-19. Теж, що в 4-7 для четвертого супутника.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i/>
          <w:iCs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20. Контрольна сума рядка.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i/>
          <w:iCs/>
          <w:sz w:val="28"/>
          <w:szCs w:val="28"/>
          <w:lang w:val="uk-UA"/>
        </w:rPr>
        <w:t>Приклад повідомлення: $ GPGSV, 3,1,12,02,86,172,, 09,62,237,, 22,39,109,, 27,37,301, * 7A $ GPGSV, 3,2,12,17,28,050,, 29,21,314 ,, 26,18,246,, 08,10,153, * 7F $ GPGSV, 3,3,12,07,08,231,, 10,08,043,, 04,06,170,, 30,00,281, * 77</w:t>
      </w:r>
      <w:r w:rsidRPr="00852D1A">
        <w:rPr>
          <w:rFonts w:eastAsia="Symbol"/>
          <w:i/>
          <w:iCs/>
          <w:sz w:val="28"/>
          <w:szCs w:val="28"/>
          <w:lang w:val="uk-UA"/>
        </w:rPr>
        <w:br/>
      </w:r>
      <w:r w:rsidRPr="00852D1A">
        <w:rPr>
          <w:rFonts w:eastAsia="Symbol"/>
          <w:b/>
          <w:bCs/>
          <w:sz w:val="28"/>
          <w:szCs w:val="28"/>
          <w:lang w:val="uk-UA"/>
        </w:rPr>
        <w:t>RMC - pекомендуемий мінімум GPS / навігаційних даних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6"/>
        <w:gridCol w:w="1290"/>
        <w:gridCol w:w="260"/>
        <w:gridCol w:w="933"/>
        <w:gridCol w:w="260"/>
        <w:gridCol w:w="1067"/>
        <w:gridCol w:w="186"/>
        <w:gridCol w:w="400"/>
        <w:gridCol w:w="401"/>
        <w:gridCol w:w="1016"/>
        <w:gridCol w:w="400"/>
        <w:gridCol w:w="267"/>
        <w:gridCol w:w="400"/>
        <w:gridCol w:w="1268"/>
      </w:tblGrid>
      <w:tr w:rsidR="00AC3C51" w:rsidRPr="00852D1A" w:rsidTr="00AC3C51">
        <w:tc>
          <w:tcPr>
            <w:tcW w:w="1206" w:type="dxa"/>
            <w:shd w:val="clear" w:color="auto" w:fill="FFFFFF"/>
            <w:vAlign w:val="center"/>
          </w:tcPr>
          <w:p w:rsidR="00AC3C51" w:rsidRPr="00852D1A" w:rsidRDefault="00AC3C51" w:rsidP="003124AE">
            <w:pPr>
              <w:suppressAutoHyphens/>
              <w:snapToGrid w:val="0"/>
              <w:rPr>
                <w:rFonts w:eastAsia="Symbol"/>
                <w:color w:val="00000A"/>
                <w:kern w:val="2"/>
                <w:sz w:val="28"/>
                <w:szCs w:val="28"/>
                <w:lang w:val="uk-UA" w:eastAsia="zh-CN"/>
              </w:rPr>
            </w:pPr>
          </w:p>
        </w:tc>
        <w:tc>
          <w:tcPr>
            <w:tcW w:w="129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</w:t>
            </w:r>
          </w:p>
        </w:tc>
        <w:tc>
          <w:tcPr>
            <w:tcW w:w="26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2</w:t>
            </w:r>
          </w:p>
        </w:tc>
        <w:tc>
          <w:tcPr>
            <w:tcW w:w="93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3</w:t>
            </w:r>
          </w:p>
        </w:tc>
        <w:tc>
          <w:tcPr>
            <w:tcW w:w="26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4</w:t>
            </w:r>
          </w:p>
        </w:tc>
        <w:tc>
          <w:tcPr>
            <w:tcW w:w="106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5</w:t>
            </w:r>
          </w:p>
        </w:tc>
        <w:tc>
          <w:tcPr>
            <w:tcW w:w="18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6</w:t>
            </w:r>
          </w:p>
        </w:tc>
        <w:tc>
          <w:tcPr>
            <w:tcW w:w="40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7</w:t>
            </w:r>
          </w:p>
        </w:tc>
        <w:tc>
          <w:tcPr>
            <w:tcW w:w="401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8</w:t>
            </w:r>
          </w:p>
        </w:tc>
        <w:tc>
          <w:tcPr>
            <w:tcW w:w="101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9</w:t>
            </w:r>
          </w:p>
        </w:tc>
        <w:tc>
          <w:tcPr>
            <w:tcW w:w="40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10</w:t>
            </w:r>
          </w:p>
        </w:tc>
        <w:tc>
          <w:tcPr>
            <w:tcW w:w="26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11</w:t>
            </w:r>
          </w:p>
        </w:tc>
        <w:tc>
          <w:tcPr>
            <w:tcW w:w="40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12</w:t>
            </w:r>
          </w:p>
        </w:tc>
        <w:tc>
          <w:tcPr>
            <w:tcW w:w="1268" w:type="dxa"/>
            <w:shd w:val="clear" w:color="auto" w:fill="FFFFFF"/>
            <w:vAlign w:val="center"/>
          </w:tcPr>
          <w:p w:rsidR="00AC3C51" w:rsidRPr="00852D1A" w:rsidRDefault="00AC3C51" w:rsidP="003124AE">
            <w:pPr>
              <w:suppressAutoHyphens/>
              <w:snapToGrid w:val="0"/>
              <w:rPr>
                <w:rFonts w:eastAsia="Symbol"/>
                <w:color w:val="00000A"/>
                <w:kern w:val="2"/>
                <w:sz w:val="28"/>
                <w:szCs w:val="28"/>
                <w:lang w:val="uk-UA" w:eastAsia="zh-CN"/>
              </w:rPr>
            </w:pPr>
          </w:p>
        </w:tc>
      </w:tr>
      <w:tr w:rsidR="00AC3C51" w:rsidRPr="00852D1A" w:rsidTr="00AC3C51">
        <w:tc>
          <w:tcPr>
            <w:tcW w:w="120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b/>
                <w:bCs/>
                <w:sz w:val="28"/>
                <w:szCs w:val="28"/>
                <w:lang w:val="uk-UA"/>
              </w:rPr>
              <w:t>$ GPRMC</w:t>
            </w:r>
            <w:r w:rsidRPr="00852D1A">
              <w:rPr>
                <w:rFonts w:eastAsia="Symbol"/>
                <w:sz w:val="28"/>
                <w:szCs w:val="28"/>
                <w:lang w:val="uk-UA"/>
              </w:rPr>
              <w:t>,</w:t>
            </w:r>
          </w:p>
        </w:tc>
        <w:tc>
          <w:tcPr>
            <w:tcW w:w="129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Hhmmss.ss,</w:t>
            </w:r>
          </w:p>
        </w:tc>
        <w:tc>
          <w:tcPr>
            <w:tcW w:w="26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A,</w:t>
            </w:r>
          </w:p>
        </w:tc>
        <w:tc>
          <w:tcPr>
            <w:tcW w:w="93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1111.11,</w:t>
            </w:r>
          </w:p>
        </w:tc>
        <w:tc>
          <w:tcPr>
            <w:tcW w:w="26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A,</w:t>
            </w:r>
          </w:p>
        </w:tc>
        <w:tc>
          <w:tcPr>
            <w:tcW w:w="106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yyyyy.yy,</w:t>
            </w:r>
          </w:p>
        </w:tc>
        <w:tc>
          <w:tcPr>
            <w:tcW w:w="18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a,</w:t>
            </w:r>
          </w:p>
        </w:tc>
        <w:tc>
          <w:tcPr>
            <w:tcW w:w="40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401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1016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ddmmyy,</w:t>
            </w:r>
          </w:p>
        </w:tc>
        <w:tc>
          <w:tcPr>
            <w:tcW w:w="40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26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A</w:t>
            </w:r>
          </w:p>
        </w:tc>
        <w:tc>
          <w:tcPr>
            <w:tcW w:w="400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* hh</w:t>
            </w:r>
          </w:p>
        </w:tc>
        <w:tc>
          <w:tcPr>
            <w:tcW w:w="1268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&lt;CR&gt; &lt;LF&gt;</w:t>
            </w:r>
          </w:p>
        </w:tc>
      </w:tr>
    </w:tbl>
    <w:p w:rsidR="00AC3C51" w:rsidRPr="00852D1A" w:rsidRDefault="00AC3C51" w:rsidP="00F21A62">
      <w:pPr>
        <w:numPr>
          <w:ilvl w:val="0"/>
          <w:numId w:val="30"/>
        </w:numPr>
        <w:tabs>
          <w:tab w:val="clear" w:pos="720"/>
          <w:tab w:val="num" w:pos="993"/>
        </w:tabs>
        <w:suppressAutoHyphens/>
        <w:ind w:left="0" w:firstLine="567"/>
        <w:rPr>
          <w:rFonts w:eastAsia="Symbol"/>
          <w:color w:val="00000A"/>
          <w:kern w:val="2"/>
          <w:sz w:val="28"/>
          <w:szCs w:val="28"/>
          <w:lang w:val="uk-UA" w:eastAsia="zh-CN"/>
        </w:rPr>
      </w:pPr>
      <w:r w:rsidRPr="00852D1A">
        <w:rPr>
          <w:rFonts w:eastAsia="Symbol"/>
          <w:sz w:val="28"/>
          <w:szCs w:val="28"/>
          <w:lang w:val="uk-UA"/>
        </w:rPr>
        <w:t xml:space="preserve">Час фіксації місця розташування UTC </w:t>
      </w:r>
    </w:p>
    <w:p w:rsidR="00AC3C51" w:rsidRPr="00852D1A" w:rsidRDefault="00AC3C51" w:rsidP="00F21A62">
      <w:pPr>
        <w:numPr>
          <w:ilvl w:val="0"/>
          <w:numId w:val="30"/>
        </w:numPr>
        <w:tabs>
          <w:tab w:val="clear" w:pos="720"/>
          <w:tab w:val="num" w:pos="993"/>
        </w:tabs>
        <w:suppressAutoHyphens/>
        <w:ind w:left="0" w:firstLine="567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Стан: А = дійсний, V = попередження навігаційного приймача </w:t>
      </w:r>
    </w:p>
    <w:p w:rsidR="00AC3C51" w:rsidRPr="00852D1A" w:rsidRDefault="00AC3C51" w:rsidP="00F21A62">
      <w:pPr>
        <w:numPr>
          <w:ilvl w:val="0"/>
          <w:numId w:val="30"/>
        </w:numPr>
        <w:tabs>
          <w:tab w:val="clear" w:pos="720"/>
          <w:tab w:val="num" w:pos="993"/>
        </w:tabs>
        <w:suppressAutoHyphens/>
        <w:ind w:left="0" w:firstLine="567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Географічна широта місця розташування </w:t>
      </w:r>
    </w:p>
    <w:p w:rsidR="00AC3C51" w:rsidRPr="00852D1A" w:rsidRDefault="00AC3C51" w:rsidP="00F21A62">
      <w:pPr>
        <w:numPr>
          <w:ilvl w:val="0"/>
          <w:numId w:val="30"/>
        </w:numPr>
        <w:tabs>
          <w:tab w:val="clear" w:pos="720"/>
          <w:tab w:val="num" w:pos="993"/>
        </w:tabs>
        <w:suppressAutoHyphens/>
        <w:ind w:left="0" w:firstLine="567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Північ / Південь (N / S) </w:t>
      </w:r>
    </w:p>
    <w:p w:rsidR="00AC3C51" w:rsidRPr="00852D1A" w:rsidRDefault="00AC3C51" w:rsidP="00F21A62">
      <w:pPr>
        <w:numPr>
          <w:ilvl w:val="0"/>
          <w:numId w:val="30"/>
        </w:numPr>
        <w:tabs>
          <w:tab w:val="clear" w:pos="720"/>
          <w:tab w:val="num" w:pos="993"/>
        </w:tabs>
        <w:suppressAutoHyphens/>
        <w:ind w:left="0" w:firstLine="567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Географічна довгота місця розташування </w:t>
      </w:r>
    </w:p>
    <w:p w:rsidR="00AC3C51" w:rsidRPr="00852D1A" w:rsidRDefault="00AC3C51" w:rsidP="00F21A62">
      <w:pPr>
        <w:numPr>
          <w:ilvl w:val="0"/>
          <w:numId w:val="30"/>
        </w:numPr>
        <w:tabs>
          <w:tab w:val="clear" w:pos="720"/>
          <w:tab w:val="num" w:pos="993"/>
        </w:tabs>
        <w:suppressAutoHyphens/>
        <w:ind w:left="0" w:firstLine="567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Захід / Схід (E / W) </w:t>
      </w:r>
    </w:p>
    <w:p w:rsidR="00AC3C51" w:rsidRPr="00852D1A" w:rsidRDefault="00AC3C51" w:rsidP="00F21A62">
      <w:pPr>
        <w:numPr>
          <w:ilvl w:val="0"/>
          <w:numId w:val="30"/>
        </w:numPr>
        <w:tabs>
          <w:tab w:val="clear" w:pos="720"/>
          <w:tab w:val="num" w:pos="993"/>
        </w:tabs>
        <w:suppressAutoHyphens/>
        <w:ind w:left="0" w:firstLine="567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Швидкість над поверхнею (SOG) в вузлах </w:t>
      </w:r>
    </w:p>
    <w:p w:rsidR="00AC3C51" w:rsidRPr="00852D1A" w:rsidRDefault="00AC3C51" w:rsidP="00F21A62">
      <w:pPr>
        <w:numPr>
          <w:ilvl w:val="0"/>
          <w:numId w:val="30"/>
        </w:numPr>
        <w:tabs>
          <w:tab w:val="clear" w:pos="720"/>
          <w:tab w:val="num" w:pos="993"/>
        </w:tabs>
        <w:suppressAutoHyphens/>
        <w:ind w:left="0" w:firstLine="567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Істинне напрямок курсу в градусах </w:t>
      </w:r>
    </w:p>
    <w:p w:rsidR="00AC3C51" w:rsidRPr="00852D1A" w:rsidRDefault="00AC3C51" w:rsidP="00F21A62">
      <w:pPr>
        <w:numPr>
          <w:ilvl w:val="0"/>
          <w:numId w:val="30"/>
        </w:numPr>
        <w:tabs>
          <w:tab w:val="clear" w:pos="720"/>
          <w:tab w:val="num" w:pos="993"/>
        </w:tabs>
        <w:suppressAutoHyphens/>
        <w:ind w:left="0" w:firstLine="567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Дата: dd / mm / yy </w:t>
      </w:r>
    </w:p>
    <w:p w:rsidR="00AC3C51" w:rsidRPr="00852D1A" w:rsidRDefault="00AC3C51" w:rsidP="00F21A62">
      <w:pPr>
        <w:numPr>
          <w:ilvl w:val="0"/>
          <w:numId w:val="30"/>
        </w:numPr>
        <w:tabs>
          <w:tab w:val="clear" w:pos="720"/>
          <w:tab w:val="num" w:pos="993"/>
        </w:tabs>
        <w:suppressAutoHyphens/>
        <w:ind w:left="0" w:firstLine="567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lastRenderedPageBreak/>
        <w:t xml:space="preserve">Магнітне відхилення в градусах </w:t>
      </w:r>
    </w:p>
    <w:p w:rsidR="00AC3C51" w:rsidRPr="00852D1A" w:rsidRDefault="00AC3C51" w:rsidP="00F21A62">
      <w:pPr>
        <w:numPr>
          <w:ilvl w:val="0"/>
          <w:numId w:val="30"/>
        </w:numPr>
        <w:tabs>
          <w:tab w:val="clear" w:pos="720"/>
          <w:tab w:val="num" w:pos="993"/>
        </w:tabs>
        <w:suppressAutoHyphens/>
        <w:ind w:left="0" w:firstLine="567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Захід / Схід (E / W) </w:t>
      </w:r>
    </w:p>
    <w:p w:rsidR="00AC3C51" w:rsidRPr="00852D1A" w:rsidRDefault="00AC3C51" w:rsidP="00F21A62">
      <w:pPr>
        <w:numPr>
          <w:ilvl w:val="0"/>
          <w:numId w:val="30"/>
        </w:numPr>
        <w:tabs>
          <w:tab w:val="clear" w:pos="720"/>
          <w:tab w:val="num" w:pos="993"/>
        </w:tabs>
        <w:suppressAutoHyphens/>
        <w:ind w:left="0" w:firstLine="567"/>
        <w:rPr>
          <w:rFonts w:eastAsia="Symbol"/>
          <w:i/>
          <w:iCs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Контрольна сума рядка (обов'язково) 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b/>
          <w:bCs/>
          <w:sz w:val="28"/>
          <w:szCs w:val="28"/>
          <w:lang w:val="uk-UA"/>
        </w:rPr>
      </w:pPr>
      <w:r w:rsidRPr="00852D1A">
        <w:rPr>
          <w:rFonts w:eastAsia="Symbol"/>
          <w:i/>
          <w:iCs/>
          <w:sz w:val="28"/>
          <w:szCs w:val="28"/>
          <w:lang w:val="uk-UA"/>
        </w:rPr>
        <w:t>Приклад повідомлення: $ GPRMC, 113650.0, A, 5548.607, N, 03739.387, E, 000.01,255.6,210403,08.7, E * 69</w:t>
      </w:r>
      <w:r w:rsidRPr="00852D1A">
        <w:rPr>
          <w:rFonts w:eastAsia="Symbol"/>
          <w:i/>
          <w:iCs/>
          <w:sz w:val="28"/>
          <w:szCs w:val="28"/>
          <w:lang w:val="uk-UA"/>
        </w:rPr>
        <w:br/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b/>
          <w:bCs/>
          <w:sz w:val="28"/>
          <w:szCs w:val="28"/>
          <w:lang w:val="uk-UA"/>
        </w:rPr>
        <w:t>VTG - дійсний напрям курсу і швидкість щодо землі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3"/>
        <w:gridCol w:w="667"/>
        <w:gridCol w:w="383"/>
        <w:gridCol w:w="667"/>
        <w:gridCol w:w="507"/>
        <w:gridCol w:w="667"/>
        <w:gridCol w:w="433"/>
        <w:gridCol w:w="667"/>
        <w:gridCol w:w="434"/>
        <w:gridCol w:w="234"/>
        <w:gridCol w:w="667"/>
        <w:gridCol w:w="2115"/>
      </w:tblGrid>
      <w:tr w:rsidR="00AC3C51" w:rsidRPr="00852D1A" w:rsidTr="00AC3C51">
        <w:tc>
          <w:tcPr>
            <w:tcW w:w="1913" w:type="dxa"/>
            <w:shd w:val="clear" w:color="auto" w:fill="FFFFFF"/>
            <w:vAlign w:val="center"/>
          </w:tcPr>
          <w:p w:rsidR="00AC3C51" w:rsidRPr="00852D1A" w:rsidRDefault="00AC3C51" w:rsidP="003124AE">
            <w:pPr>
              <w:suppressAutoHyphens/>
              <w:snapToGrid w:val="0"/>
              <w:rPr>
                <w:rFonts w:eastAsia="Symbol"/>
                <w:color w:val="00000A"/>
                <w:kern w:val="2"/>
                <w:sz w:val="28"/>
                <w:szCs w:val="28"/>
                <w:lang w:val="uk-UA" w:eastAsia="zh-CN"/>
              </w:rPr>
            </w:pPr>
          </w:p>
        </w:tc>
        <w:tc>
          <w:tcPr>
            <w:tcW w:w="66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</w:t>
            </w:r>
          </w:p>
        </w:tc>
        <w:tc>
          <w:tcPr>
            <w:tcW w:w="38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2</w:t>
            </w:r>
          </w:p>
        </w:tc>
        <w:tc>
          <w:tcPr>
            <w:tcW w:w="66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3</w:t>
            </w:r>
          </w:p>
        </w:tc>
        <w:tc>
          <w:tcPr>
            <w:tcW w:w="50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4</w:t>
            </w:r>
          </w:p>
        </w:tc>
        <w:tc>
          <w:tcPr>
            <w:tcW w:w="66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5</w:t>
            </w:r>
          </w:p>
        </w:tc>
        <w:tc>
          <w:tcPr>
            <w:tcW w:w="43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6</w:t>
            </w:r>
          </w:p>
        </w:tc>
        <w:tc>
          <w:tcPr>
            <w:tcW w:w="66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7</w:t>
            </w:r>
          </w:p>
        </w:tc>
        <w:tc>
          <w:tcPr>
            <w:tcW w:w="43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8</w:t>
            </w:r>
          </w:p>
        </w:tc>
        <w:tc>
          <w:tcPr>
            <w:tcW w:w="23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9</w:t>
            </w:r>
          </w:p>
        </w:tc>
        <w:tc>
          <w:tcPr>
            <w:tcW w:w="66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10</w:t>
            </w:r>
          </w:p>
        </w:tc>
        <w:tc>
          <w:tcPr>
            <w:tcW w:w="2115" w:type="dxa"/>
            <w:shd w:val="clear" w:color="auto" w:fill="FFFFFF"/>
            <w:vAlign w:val="center"/>
          </w:tcPr>
          <w:p w:rsidR="00AC3C51" w:rsidRPr="00852D1A" w:rsidRDefault="00AC3C51" w:rsidP="003124AE">
            <w:pPr>
              <w:suppressAutoHyphens/>
              <w:snapToGrid w:val="0"/>
              <w:rPr>
                <w:rFonts w:eastAsia="Symbol"/>
                <w:color w:val="00000A"/>
                <w:kern w:val="2"/>
                <w:sz w:val="28"/>
                <w:szCs w:val="28"/>
                <w:lang w:val="uk-UA" w:eastAsia="zh-CN"/>
              </w:rPr>
            </w:pPr>
          </w:p>
        </w:tc>
      </w:tr>
      <w:tr w:rsidR="00AC3C51" w:rsidRPr="00852D1A" w:rsidTr="00AC3C51">
        <w:tc>
          <w:tcPr>
            <w:tcW w:w="191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b/>
                <w:bCs/>
                <w:sz w:val="28"/>
                <w:szCs w:val="28"/>
                <w:lang w:val="uk-UA"/>
              </w:rPr>
              <w:t>$ GPVTG</w:t>
            </w:r>
            <w:r w:rsidRPr="00852D1A">
              <w:rPr>
                <w:rFonts w:eastAsia="Symbol"/>
                <w:sz w:val="28"/>
                <w:szCs w:val="28"/>
                <w:lang w:val="uk-UA"/>
              </w:rPr>
              <w:t>,</w:t>
            </w:r>
          </w:p>
        </w:tc>
        <w:tc>
          <w:tcPr>
            <w:tcW w:w="66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38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T,</w:t>
            </w:r>
          </w:p>
        </w:tc>
        <w:tc>
          <w:tcPr>
            <w:tcW w:w="66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50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M,</w:t>
            </w:r>
          </w:p>
        </w:tc>
        <w:tc>
          <w:tcPr>
            <w:tcW w:w="66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433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N,</w:t>
            </w:r>
          </w:p>
        </w:tc>
        <w:tc>
          <w:tcPr>
            <w:tcW w:w="66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43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K,</w:t>
            </w:r>
          </w:p>
        </w:tc>
        <w:tc>
          <w:tcPr>
            <w:tcW w:w="23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i,</w:t>
            </w:r>
          </w:p>
        </w:tc>
        <w:tc>
          <w:tcPr>
            <w:tcW w:w="66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* hh</w:t>
            </w:r>
          </w:p>
        </w:tc>
        <w:tc>
          <w:tcPr>
            <w:tcW w:w="2115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&lt;CR&gt; &lt;LF&gt;</w:t>
            </w:r>
          </w:p>
        </w:tc>
      </w:tr>
    </w:tbl>
    <w:p w:rsidR="00AC3C51" w:rsidRPr="00852D1A" w:rsidRDefault="00AC3C51" w:rsidP="00F21A62">
      <w:pPr>
        <w:numPr>
          <w:ilvl w:val="0"/>
          <w:numId w:val="31"/>
        </w:numPr>
        <w:suppressAutoHyphens/>
        <w:ind w:left="0"/>
        <w:rPr>
          <w:rFonts w:eastAsia="Symbol"/>
          <w:color w:val="00000A"/>
          <w:kern w:val="2"/>
          <w:sz w:val="28"/>
          <w:szCs w:val="28"/>
          <w:lang w:val="uk-UA" w:eastAsia="zh-CN"/>
        </w:rPr>
      </w:pPr>
      <w:r w:rsidRPr="00852D1A">
        <w:rPr>
          <w:rFonts w:eastAsia="Symbol"/>
          <w:sz w:val="28"/>
          <w:szCs w:val="28"/>
          <w:lang w:val="uk-UA"/>
        </w:rPr>
        <w:t xml:space="preserve">Напрямок курсу в градусах, T </w:t>
      </w:r>
    </w:p>
    <w:p w:rsidR="00AC3C51" w:rsidRPr="00852D1A" w:rsidRDefault="00AC3C51" w:rsidP="00F21A62">
      <w:pPr>
        <w:numPr>
          <w:ilvl w:val="0"/>
          <w:numId w:val="31"/>
        </w:numPr>
        <w:suppressAutoHyphens/>
        <w:ind w:left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Напрямок курсу в градусах, T </w:t>
      </w:r>
    </w:p>
    <w:p w:rsidR="00AC3C51" w:rsidRPr="00852D1A" w:rsidRDefault="00AC3C51" w:rsidP="00F21A62">
      <w:pPr>
        <w:numPr>
          <w:ilvl w:val="0"/>
          <w:numId w:val="31"/>
        </w:numPr>
        <w:suppressAutoHyphens/>
        <w:ind w:left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Магнітне відхилення в градусах, М </w:t>
      </w:r>
    </w:p>
    <w:p w:rsidR="00AC3C51" w:rsidRPr="00852D1A" w:rsidRDefault="00AC3C51" w:rsidP="00F21A62">
      <w:pPr>
        <w:numPr>
          <w:ilvl w:val="0"/>
          <w:numId w:val="31"/>
        </w:numPr>
        <w:suppressAutoHyphens/>
        <w:ind w:left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Магнітне відхилення в градусах, М </w:t>
      </w:r>
    </w:p>
    <w:p w:rsidR="00AC3C51" w:rsidRPr="00852D1A" w:rsidRDefault="00AC3C51" w:rsidP="00F21A62">
      <w:pPr>
        <w:numPr>
          <w:ilvl w:val="0"/>
          <w:numId w:val="31"/>
        </w:numPr>
        <w:suppressAutoHyphens/>
        <w:ind w:left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Швидкість над поверхнею (SOG) в вузлах, N = вузли </w:t>
      </w:r>
    </w:p>
    <w:p w:rsidR="00AC3C51" w:rsidRPr="00852D1A" w:rsidRDefault="00AC3C51" w:rsidP="00F21A62">
      <w:pPr>
        <w:numPr>
          <w:ilvl w:val="0"/>
          <w:numId w:val="31"/>
        </w:numPr>
        <w:suppressAutoHyphens/>
        <w:ind w:left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Швидкість над поверхнею (SOG) в вузлах, N = вузли </w:t>
      </w:r>
    </w:p>
    <w:p w:rsidR="00AC3C51" w:rsidRPr="00852D1A" w:rsidRDefault="00AC3C51" w:rsidP="00F21A62">
      <w:pPr>
        <w:numPr>
          <w:ilvl w:val="0"/>
          <w:numId w:val="31"/>
        </w:numPr>
        <w:suppressAutoHyphens/>
        <w:ind w:left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Швидкість над поверхнею (SOG) в км / год, К = км / год </w:t>
      </w:r>
    </w:p>
    <w:p w:rsidR="00AC3C51" w:rsidRPr="00852D1A" w:rsidRDefault="00AC3C51" w:rsidP="00F21A62">
      <w:pPr>
        <w:numPr>
          <w:ilvl w:val="0"/>
          <w:numId w:val="31"/>
        </w:numPr>
        <w:suppressAutoHyphens/>
        <w:ind w:left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Швидкість над поверхнею (SOG) в км / год, К = км / год </w:t>
      </w:r>
    </w:p>
    <w:p w:rsidR="00AC3C51" w:rsidRPr="00852D1A" w:rsidRDefault="00AC3C51" w:rsidP="00F21A62">
      <w:pPr>
        <w:numPr>
          <w:ilvl w:val="0"/>
          <w:numId w:val="31"/>
        </w:numPr>
        <w:suppressAutoHyphens/>
        <w:ind w:left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Контрольна сума рядка (обов'язково) </w:t>
      </w:r>
    </w:p>
    <w:p w:rsidR="00AC3C51" w:rsidRPr="00852D1A" w:rsidRDefault="00AC3C51" w:rsidP="00F21A62">
      <w:pPr>
        <w:numPr>
          <w:ilvl w:val="0"/>
          <w:numId w:val="31"/>
        </w:numPr>
        <w:suppressAutoHyphens/>
        <w:ind w:left="0"/>
        <w:rPr>
          <w:rFonts w:eastAsia="Symbol"/>
          <w:i/>
          <w:iCs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Контрольна сума рядка (обов'язково) </w:t>
      </w:r>
    </w:p>
    <w:p w:rsidR="00AC3C51" w:rsidRPr="00852D1A" w:rsidRDefault="00AC3C51" w:rsidP="003124AE">
      <w:pPr>
        <w:pStyle w:val="af5"/>
        <w:spacing w:before="0" w:beforeAutospacing="0" w:after="0" w:afterAutospacing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i/>
          <w:iCs/>
          <w:sz w:val="28"/>
          <w:szCs w:val="28"/>
          <w:lang w:val="uk-UA"/>
        </w:rPr>
        <w:t>Приклад повідомлення: $ GPVTG, 217.5, T, 208.8, M, 000.00, N, 000.01, K * 4C</w:t>
      </w:r>
      <w:r w:rsidRPr="00852D1A">
        <w:rPr>
          <w:rFonts w:eastAsia="Symbol"/>
          <w:i/>
          <w:iCs/>
          <w:sz w:val="28"/>
          <w:szCs w:val="28"/>
          <w:lang w:val="uk-UA"/>
        </w:rPr>
        <w:br/>
      </w:r>
      <w:r w:rsidRPr="00852D1A">
        <w:rPr>
          <w:rFonts w:eastAsia="Symbol"/>
          <w:b/>
          <w:bCs/>
          <w:sz w:val="28"/>
          <w:szCs w:val="28"/>
          <w:lang w:val="uk-UA"/>
        </w:rPr>
        <w:t>ZDA - час і дата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1"/>
        <w:gridCol w:w="1832"/>
        <w:gridCol w:w="542"/>
        <w:gridCol w:w="541"/>
        <w:gridCol w:w="977"/>
        <w:gridCol w:w="542"/>
        <w:gridCol w:w="434"/>
        <w:gridCol w:w="651"/>
        <w:gridCol w:w="2064"/>
      </w:tblGrid>
      <w:tr w:rsidR="00AC3C51" w:rsidRPr="00852D1A" w:rsidTr="00AC3C51">
        <w:tc>
          <w:tcPr>
            <w:tcW w:w="1771" w:type="dxa"/>
            <w:shd w:val="clear" w:color="auto" w:fill="FFFFFF"/>
            <w:vAlign w:val="center"/>
          </w:tcPr>
          <w:p w:rsidR="00AC3C51" w:rsidRPr="00852D1A" w:rsidRDefault="00AC3C51" w:rsidP="003124AE">
            <w:pPr>
              <w:suppressAutoHyphens/>
              <w:snapToGrid w:val="0"/>
              <w:rPr>
                <w:rFonts w:eastAsia="Symbol"/>
                <w:color w:val="00000A"/>
                <w:kern w:val="2"/>
                <w:sz w:val="28"/>
                <w:szCs w:val="28"/>
                <w:lang w:val="uk-UA" w:eastAsia="zh-CN"/>
              </w:rPr>
            </w:pPr>
          </w:p>
        </w:tc>
        <w:tc>
          <w:tcPr>
            <w:tcW w:w="1832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1</w:t>
            </w:r>
          </w:p>
        </w:tc>
        <w:tc>
          <w:tcPr>
            <w:tcW w:w="542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2</w:t>
            </w:r>
          </w:p>
        </w:tc>
        <w:tc>
          <w:tcPr>
            <w:tcW w:w="541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3</w:t>
            </w:r>
          </w:p>
        </w:tc>
        <w:tc>
          <w:tcPr>
            <w:tcW w:w="97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4</w:t>
            </w:r>
          </w:p>
        </w:tc>
        <w:tc>
          <w:tcPr>
            <w:tcW w:w="542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5</w:t>
            </w:r>
          </w:p>
        </w:tc>
        <w:tc>
          <w:tcPr>
            <w:tcW w:w="43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6</w:t>
            </w:r>
          </w:p>
        </w:tc>
        <w:tc>
          <w:tcPr>
            <w:tcW w:w="651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7</w:t>
            </w:r>
          </w:p>
        </w:tc>
        <w:tc>
          <w:tcPr>
            <w:tcW w:w="2064" w:type="dxa"/>
            <w:shd w:val="clear" w:color="auto" w:fill="FFFFFF"/>
            <w:vAlign w:val="center"/>
          </w:tcPr>
          <w:p w:rsidR="00AC3C51" w:rsidRPr="00852D1A" w:rsidRDefault="00AC3C51" w:rsidP="003124AE">
            <w:pPr>
              <w:suppressAutoHyphens/>
              <w:snapToGrid w:val="0"/>
              <w:rPr>
                <w:rFonts w:eastAsia="Symbol"/>
                <w:color w:val="00000A"/>
                <w:kern w:val="2"/>
                <w:sz w:val="28"/>
                <w:szCs w:val="28"/>
                <w:lang w:val="uk-UA" w:eastAsia="zh-CN"/>
              </w:rPr>
            </w:pPr>
          </w:p>
        </w:tc>
      </w:tr>
      <w:tr w:rsidR="00AC3C51" w:rsidRPr="00852D1A" w:rsidTr="00AC3C51">
        <w:tc>
          <w:tcPr>
            <w:tcW w:w="1771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$ GPZDA,</w:t>
            </w:r>
          </w:p>
        </w:tc>
        <w:tc>
          <w:tcPr>
            <w:tcW w:w="1832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hhmmss.s,</w:t>
            </w:r>
          </w:p>
        </w:tc>
        <w:tc>
          <w:tcPr>
            <w:tcW w:w="542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541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977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xxxx,</w:t>
            </w:r>
          </w:p>
        </w:tc>
        <w:tc>
          <w:tcPr>
            <w:tcW w:w="542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xx,</w:t>
            </w:r>
          </w:p>
        </w:tc>
        <w:tc>
          <w:tcPr>
            <w:tcW w:w="43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xx</w:t>
            </w:r>
          </w:p>
        </w:tc>
        <w:tc>
          <w:tcPr>
            <w:tcW w:w="651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* hh</w:t>
            </w:r>
          </w:p>
        </w:tc>
        <w:tc>
          <w:tcPr>
            <w:tcW w:w="2064" w:type="dxa"/>
            <w:shd w:val="clear" w:color="auto" w:fill="FFFFFF"/>
            <w:vAlign w:val="center"/>
            <w:hideMark/>
          </w:tcPr>
          <w:p w:rsidR="00AC3C51" w:rsidRPr="00852D1A" w:rsidRDefault="00AC3C51" w:rsidP="003124AE">
            <w:pPr>
              <w:suppressAutoHyphens/>
              <w:rPr>
                <w:color w:val="00000A"/>
                <w:kern w:val="2"/>
                <w:sz w:val="28"/>
                <w:szCs w:val="28"/>
                <w:lang w:val="uk-UA" w:eastAsia="zh-CN"/>
              </w:rPr>
            </w:pPr>
            <w:r w:rsidRPr="00852D1A">
              <w:rPr>
                <w:rFonts w:eastAsia="Symbol"/>
                <w:sz w:val="28"/>
                <w:szCs w:val="28"/>
                <w:lang w:val="uk-UA"/>
              </w:rPr>
              <w:t>&lt;CR&gt; &lt;LF&gt;</w:t>
            </w:r>
          </w:p>
        </w:tc>
      </w:tr>
    </w:tbl>
    <w:p w:rsidR="00AC3C51" w:rsidRPr="00852D1A" w:rsidRDefault="00AC3C51" w:rsidP="00F21A62">
      <w:pPr>
        <w:numPr>
          <w:ilvl w:val="0"/>
          <w:numId w:val="32"/>
        </w:numPr>
        <w:suppressAutoHyphens/>
        <w:ind w:left="0"/>
        <w:rPr>
          <w:rFonts w:eastAsia="Symbol"/>
          <w:color w:val="00000A"/>
          <w:kern w:val="2"/>
          <w:sz w:val="28"/>
          <w:szCs w:val="28"/>
          <w:lang w:val="uk-UA" w:eastAsia="zh-CN"/>
        </w:rPr>
      </w:pPr>
      <w:r w:rsidRPr="00852D1A">
        <w:rPr>
          <w:rFonts w:eastAsia="Symbol"/>
          <w:sz w:val="28"/>
          <w:szCs w:val="28"/>
          <w:lang w:val="uk-UA"/>
        </w:rPr>
        <w:t xml:space="preserve">час UTC </w:t>
      </w:r>
    </w:p>
    <w:p w:rsidR="00AC3C51" w:rsidRPr="00852D1A" w:rsidRDefault="00AC3C51" w:rsidP="00F21A62">
      <w:pPr>
        <w:numPr>
          <w:ilvl w:val="0"/>
          <w:numId w:val="32"/>
        </w:numPr>
        <w:suppressAutoHyphens/>
        <w:ind w:left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День (01до 31) </w:t>
      </w:r>
    </w:p>
    <w:p w:rsidR="00AC3C51" w:rsidRPr="00852D1A" w:rsidRDefault="00AC3C51" w:rsidP="00F21A62">
      <w:pPr>
        <w:numPr>
          <w:ilvl w:val="0"/>
          <w:numId w:val="32"/>
        </w:numPr>
        <w:suppressAutoHyphens/>
        <w:ind w:left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Місяць (01 to 12) </w:t>
      </w:r>
    </w:p>
    <w:p w:rsidR="00AC3C51" w:rsidRPr="00852D1A" w:rsidRDefault="00AC3C51" w:rsidP="00F21A62">
      <w:pPr>
        <w:numPr>
          <w:ilvl w:val="0"/>
          <w:numId w:val="32"/>
        </w:numPr>
        <w:suppressAutoHyphens/>
        <w:ind w:left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рік </w:t>
      </w:r>
    </w:p>
    <w:p w:rsidR="00AC3C51" w:rsidRPr="00852D1A" w:rsidRDefault="00AC3C51" w:rsidP="00F21A62">
      <w:pPr>
        <w:numPr>
          <w:ilvl w:val="0"/>
          <w:numId w:val="32"/>
        </w:numPr>
        <w:suppressAutoHyphens/>
        <w:ind w:left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Часовий пояс, зміщення від GMT, від 00 до ± 13 годин </w:t>
      </w:r>
    </w:p>
    <w:p w:rsidR="00AC3C51" w:rsidRPr="00852D1A" w:rsidRDefault="00AC3C51" w:rsidP="00F21A62">
      <w:pPr>
        <w:numPr>
          <w:ilvl w:val="0"/>
          <w:numId w:val="32"/>
        </w:numPr>
        <w:suppressAutoHyphens/>
        <w:ind w:left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Часовий пояс, зміщення від GMT, хвилини </w:t>
      </w:r>
    </w:p>
    <w:p w:rsidR="00AC3C51" w:rsidRPr="00852D1A" w:rsidRDefault="00AC3C51" w:rsidP="00F21A62">
      <w:pPr>
        <w:numPr>
          <w:ilvl w:val="0"/>
          <w:numId w:val="32"/>
        </w:numPr>
        <w:suppressAutoHyphens/>
        <w:ind w:left="0"/>
        <w:rPr>
          <w:rFonts w:eastAsia="Symbol"/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 xml:space="preserve">hh Контрольна сума рядка </w:t>
      </w:r>
    </w:p>
    <w:p w:rsidR="00AC3C51" w:rsidRDefault="00AC3C51" w:rsidP="003124AE">
      <w:pPr>
        <w:rPr>
          <w:sz w:val="28"/>
          <w:szCs w:val="28"/>
          <w:lang w:val="uk-UA"/>
        </w:rPr>
      </w:pPr>
      <w:r w:rsidRPr="00852D1A">
        <w:rPr>
          <w:rFonts w:eastAsia="Symbol"/>
          <w:sz w:val="28"/>
          <w:szCs w:val="28"/>
          <w:lang w:val="uk-UA"/>
        </w:rPr>
        <w:t>Приклад повідомлення: $ GPZDA, 172809,12,07,1996,00,00 * 45</w:t>
      </w:r>
    </w:p>
    <w:p w:rsidR="003124AE" w:rsidRDefault="003124AE">
      <w:pPr>
        <w:rPr>
          <w:sz w:val="28"/>
          <w:szCs w:val="28"/>
          <w:lang w:val="uk-UA"/>
        </w:rPr>
      </w:pPr>
    </w:p>
    <w:p w:rsidR="003124AE" w:rsidRDefault="003124AE">
      <w:pPr>
        <w:rPr>
          <w:sz w:val="28"/>
          <w:szCs w:val="28"/>
          <w:lang w:val="uk-UA"/>
        </w:rPr>
      </w:pPr>
    </w:p>
    <w:p w:rsidR="003124AE" w:rsidRPr="003124AE" w:rsidRDefault="003124AE" w:rsidP="00F21A62">
      <w:pPr>
        <w:pStyle w:val="af4"/>
        <w:numPr>
          <w:ilvl w:val="0"/>
          <w:numId w:val="33"/>
        </w:numPr>
        <w:tabs>
          <w:tab w:val="left" w:pos="1276"/>
        </w:tabs>
        <w:spacing w:line="216" w:lineRule="auto"/>
        <w:rPr>
          <w:b/>
          <w:color w:val="000000"/>
          <w:sz w:val="28"/>
          <w:szCs w:val="28"/>
          <w:lang w:val="uk-UA"/>
        </w:rPr>
      </w:pPr>
      <w:r w:rsidRPr="003124AE">
        <w:rPr>
          <w:b/>
          <w:color w:val="000000"/>
          <w:sz w:val="28"/>
          <w:szCs w:val="28"/>
          <w:lang w:val="uk-UA"/>
        </w:rPr>
        <w:t>ПОРЯДОК ВИКОНАННЯ РОБОТИ</w:t>
      </w:r>
    </w:p>
    <w:p w:rsidR="000803FE" w:rsidRPr="000803FE" w:rsidRDefault="000803FE" w:rsidP="00F21A62">
      <w:pPr>
        <w:pStyle w:val="af4"/>
        <w:numPr>
          <w:ilvl w:val="1"/>
          <w:numId w:val="32"/>
        </w:numPr>
        <w:tabs>
          <w:tab w:val="clear" w:pos="1440"/>
          <w:tab w:val="num" w:pos="1134"/>
        </w:tabs>
        <w:ind w:left="0" w:firstLine="709"/>
        <w:rPr>
          <w:sz w:val="28"/>
          <w:szCs w:val="28"/>
          <w:lang w:val="uk-UA"/>
        </w:rPr>
      </w:pPr>
      <w:r w:rsidRPr="000803FE">
        <w:rPr>
          <w:sz w:val="28"/>
          <w:szCs w:val="28"/>
          <w:lang w:val="uk-UA"/>
        </w:rPr>
        <w:t xml:space="preserve">Ознайомитись з форматом основних повідомлень </w:t>
      </w:r>
      <w:r w:rsidRPr="000803FE">
        <w:rPr>
          <w:color w:val="000000"/>
          <w:sz w:val="28"/>
          <w:szCs w:val="28"/>
          <w:lang w:val="uk-UA"/>
        </w:rPr>
        <w:t xml:space="preserve">протоколу </w:t>
      </w:r>
      <w:r w:rsidRPr="000803FE">
        <w:rPr>
          <w:sz w:val="28"/>
          <w:szCs w:val="28"/>
          <w:lang w:val="uk-UA"/>
        </w:rPr>
        <w:t>NMEA-0183.</w:t>
      </w:r>
    </w:p>
    <w:p w:rsidR="003124AE" w:rsidRDefault="000803FE" w:rsidP="00F21A62">
      <w:pPr>
        <w:pStyle w:val="af4"/>
        <w:numPr>
          <w:ilvl w:val="1"/>
          <w:numId w:val="32"/>
        </w:numPr>
        <w:tabs>
          <w:tab w:val="clear" w:pos="1440"/>
          <w:tab w:val="num" w:pos="1134"/>
        </w:tabs>
        <w:ind w:left="0" w:firstLine="709"/>
        <w:rPr>
          <w:sz w:val="28"/>
          <w:szCs w:val="28"/>
        </w:rPr>
      </w:pPr>
      <w:r w:rsidRPr="000803FE">
        <w:rPr>
          <w:sz w:val="28"/>
          <w:szCs w:val="28"/>
          <w:lang w:val="uk-UA"/>
        </w:rPr>
        <w:t xml:space="preserve">Виконати підключення </w:t>
      </w:r>
      <w:r w:rsidRPr="000803FE">
        <w:rPr>
          <w:sz w:val="28"/>
          <w:szCs w:val="28"/>
          <w:lang w:val="en-US"/>
        </w:rPr>
        <w:t>GPS-</w:t>
      </w:r>
      <w:r w:rsidRPr="000803FE">
        <w:rPr>
          <w:sz w:val="28"/>
          <w:szCs w:val="28"/>
        </w:rPr>
        <w:t>апаратури</w:t>
      </w:r>
    </w:p>
    <w:p w:rsidR="000803FE" w:rsidRPr="000803FE" w:rsidRDefault="000803FE" w:rsidP="00F21A62">
      <w:pPr>
        <w:pStyle w:val="af4"/>
        <w:numPr>
          <w:ilvl w:val="1"/>
          <w:numId w:val="32"/>
        </w:numPr>
        <w:tabs>
          <w:tab w:val="clear" w:pos="1440"/>
          <w:tab w:val="num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Виконати запуск програмного забезпечення </w:t>
      </w:r>
      <w:r>
        <w:rPr>
          <w:sz w:val="28"/>
          <w:szCs w:val="28"/>
          <w:lang w:val="en-US"/>
        </w:rPr>
        <w:t>Novatell</w:t>
      </w:r>
    </w:p>
    <w:p w:rsidR="000803FE" w:rsidRPr="000803FE" w:rsidRDefault="000803FE" w:rsidP="00F21A62">
      <w:pPr>
        <w:pStyle w:val="af4"/>
        <w:numPr>
          <w:ilvl w:val="1"/>
          <w:numId w:val="32"/>
        </w:numPr>
        <w:tabs>
          <w:tab w:val="clear" w:pos="1440"/>
          <w:tab w:val="num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Ви</w:t>
      </w:r>
      <w:r>
        <w:rPr>
          <w:sz w:val="28"/>
          <w:szCs w:val="28"/>
          <w:lang w:val="uk-UA"/>
        </w:rPr>
        <w:t>конати ініціалізацію обладнання.</w:t>
      </w:r>
    </w:p>
    <w:p w:rsidR="000803FE" w:rsidRPr="000803FE" w:rsidRDefault="000803FE" w:rsidP="00F21A62">
      <w:pPr>
        <w:pStyle w:val="af4"/>
        <w:numPr>
          <w:ilvl w:val="1"/>
          <w:numId w:val="32"/>
        </w:numPr>
        <w:tabs>
          <w:tab w:val="clear" w:pos="1440"/>
          <w:tab w:val="num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Отримати основні повідомлення від </w:t>
      </w:r>
      <w:r w:rsidRPr="000803FE">
        <w:rPr>
          <w:sz w:val="28"/>
          <w:szCs w:val="28"/>
          <w:lang w:val="en-US"/>
        </w:rPr>
        <w:t>GPS</w:t>
      </w:r>
      <w:r w:rsidRPr="000803FE">
        <w:rPr>
          <w:sz w:val="28"/>
          <w:szCs w:val="28"/>
        </w:rPr>
        <w:t>-апаратури</w:t>
      </w:r>
      <w:r>
        <w:rPr>
          <w:sz w:val="28"/>
          <w:szCs w:val="28"/>
          <w:lang w:val="uk-UA"/>
        </w:rPr>
        <w:t xml:space="preserve"> в форматі </w:t>
      </w:r>
      <w:r w:rsidRPr="000803FE">
        <w:rPr>
          <w:sz w:val="28"/>
          <w:szCs w:val="28"/>
          <w:lang w:val="uk-UA"/>
        </w:rPr>
        <w:t>NMEA-0183</w:t>
      </w:r>
      <w:r>
        <w:rPr>
          <w:sz w:val="28"/>
          <w:szCs w:val="28"/>
          <w:lang w:val="uk-UA"/>
        </w:rPr>
        <w:t>.</w:t>
      </w:r>
    </w:p>
    <w:p w:rsidR="000803FE" w:rsidRDefault="000803FE" w:rsidP="000803FE">
      <w:pPr>
        <w:pStyle w:val="af4"/>
        <w:ind w:left="709"/>
        <w:rPr>
          <w:sz w:val="28"/>
          <w:szCs w:val="28"/>
          <w:lang w:val="uk-UA"/>
        </w:rPr>
      </w:pPr>
    </w:p>
    <w:p w:rsidR="000803FE" w:rsidRPr="003E5F8F" w:rsidRDefault="007C68D0" w:rsidP="000803FE">
      <w:pPr>
        <w:pStyle w:val="af4"/>
        <w:ind w:left="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</w:t>
      </w:r>
      <w:r w:rsidR="000803FE" w:rsidRPr="003E5F8F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</w:t>
      </w:r>
      <w:r w:rsidR="000803FE" w:rsidRPr="003E5F8F">
        <w:rPr>
          <w:b/>
          <w:sz w:val="28"/>
          <w:szCs w:val="28"/>
          <w:lang w:val="uk-UA"/>
        </w:rPr>
        <w:t>ЗАПИТАННЯ ДЛЯ САМОПЕРЕВІРКИ</w:t>
      </w:r>
    </w:p>
    <w:p w:rsidR="000803FE" w:rsidRPr="003E5F8F" w:rsidRDefault="000803FE" w:rsidP="000803FE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3E5F8F">
        <w:rPr>
          <w:color w:val="000000"/>
          <w:sz w:val="28"/>
          <w:szCs w:val="28"/>
          <w:lang w:val="uk-UA"/>
        </w:rPr>
        <w:t xml:space="preserve">1. Які вхідні дані потрібні для вирішення навігаційного завдання? </w:t>
      </w:r>
    </w:p>
    <w:p w:rsidR="000803FE" w:rsidRPr="000803FE" w:rsidRDefault="000803FE" w:rsidP="000803FE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0803FE">
        <w:rPr>
          <w:color w:val="000000"/>
          <w:sz w:val="28"/>
          <w:szCs w:val="28"/>
          <w:lang w:val="uk-UA"/>
        </w:rPr>
        <w:lastRenderedPageBreak/>
        <w:t>2. Яку мінімальну кількість навігаційних супутників одного сузір'я потрібно для вирішення навігаційного завдання?</w:t>
      </w:r>
    </w:p>
    <w:p w:rsidR="000803FE" w:rsidRPr="000803FE" w:rsidRDefault="000803FE" w:rsidP="000803FE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0803FE">
        <w:rPr>
          <w:color w:val="000000"/>
          <w:sz w:val="28"/>
          <w:szCs w:val="28"/>
          <w:lang w:val="uk-UA"/>
        </w:rPr>
        <w:t>3. Яку мінімальну кількість навігаційних супутників двох сузір'їв потрібно для вирішення навігаційного завдання?</w:t>
      </w:r>
    </w:p>
    <w:p w:rsidR="000803FE" w:rsidRPr="003E5F8F" w:rsidRDefault="000803FE" w:rsidP="000803FE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 xml:space="preserve">4. Яким чином визначається псевдодальностей до навігаційного супутника? </w:t>
      </w:r>
    </w:p>
    <w:p w:rsidR="000803FE" w:rsidRPr="003E5F8F" w:rsidRDefault="000803FE" w:rsidP="000803FE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 xml:space="preserve">5. Чому при збільшенні псевдодальностей до супутників, які беруть участь в навігаційної задачі, на одну й ту ж саму величину позиція координат не змінюється? </w:t>
      </w:r>
    </w:p>
    <w:p w:rsidR="000803FE" w:rsidRPr="003E5F8F" w:rsidRDefault="000803FE" w:rsidP="000803FE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 xml:space="preserve">6. Як визначається просторовий геометричний фактор (PDOP)? </w:t>
      </w:r>
    </w:p>
    <w:p w:rsidR="000803FE" w:rsidRPr="003E5F8F" w:rsidRDefault="000803FE" w:rsidP="000803FE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>7. Які початкові умови можуть бути при вирішенні навігаційної задачі?</w:t>
      </w:r>
    </w:p>
    <w:p w:rsidR="000803FE" w:rsidRPr="003E5F8F" w:rsidRDefault="000803FE" w:rsidP="000803FE">
      <w:pPr>
        <w:rPr>
          <w:sz w:val="28"/>
          <w:szCs w:val="28"/>
          <w:lang w:val="uk-UA"/>
        </w:rPr>
      </w:pPr>
    </w:p>
    <w:p w:rsidR="000803FE" w:rsidRPr="003E5F8F" w:rsidRDefault="000803FE" w:rsidP="00F21A62">
      <w:pPr>
        <w:pStyle w:val="af4"/>
        <w:numPr>
          <w:ilvl w:val="0"/>
          <w:numId w:val="21"/>
        </w:numPr>
        <w:jc w:val="center"/>
        <w:rPr>
          <w:b/>
          <w:sz w:val="28"/>
          <w:szCs w:val="28"/>
          <w:lang w:val="uk-UA"/>
        </w:rPr>
      </w:pPr>
      <w:r w:rsidRPr="003E5F8F">
        <w:rPr>
          <w:b/>
          <w:sz w:val="28"/>
          <w:szCs w:val="28"/>
          <w:lang w:val="uk-UA"/>
        </w:rPr>
        <w:t>ВИКОРИСТАНІ ДЖЕРЕЛА</w:t>
      </w:r>
    </w:p>
    <w:p w:rsidR="000803FE" w:rsidRPr="003E5F8F" w:rsidRDefault="000803FE" w:rsidP="000803FE">
      <w:pPr>
        <w:ind w:firstLine="709"/>
        <w:jc w:val="both"/>
        <w:rPr>
          <w:sz w:val="28"/>
          <w:szCs w:val="28"/>
          <w:lang w:val="uk-UA"/>
        </w:rPr>
      </w:pPr>
      <w:r w:rsidRPr="003E5F8F">
        <w:rPr>
          <w:sz w:val="28"/>
          <w:szCs w:val="28"/>
          <w:lang w:val="uk-UA"/>
        </w:rPr>
        <w:t xml:space="preserve">1. Гофман-Веленгоф Б. Лихтенегер Г. Глобальная система супутникової навігації. Теорія і практика. Київ: Наукова думка, 1996 </w:t>
      </w:r>
    </w:p>
    <w:p w:rsidR="000803FE" w:rsidRPr="003E5F8F" w:rsidRDefault="000803FE" w:rsidP="000803FE">
      <w:pPr>
        <w:ind w:firstLine="709"/>
        <w:jc w:val="both"/>
        <w:rPr>
          <w:sz w:val="28"/>
          <w:szCs w:val="28"/>
          <w:lang w:val="uk-UA"/>
        </w:rPr>
      </w:pPr>
      <w:r w:rsidRPr="003E5F8F">
        <w:rPr>
          <w:sz w:val="28"/>
          <w:szCs w:val="28"/>
          <w:lang w:val="uk-UA"/>
        </w:rPr>
        <w:t>2. Яценков  В.С. Основы спутниковой навигации. М: Горячая линия – Телеком, 2005, 272с.</w:t>
      </w:r>
    </w:p>
    <w:p w:rsidR="000803FE" w:rsidRPr="003E5F8F" w:rsidRDefault="000803FE" w:rsidP="000803FE">
      <w:pPr>
        <w:ind w:firstLine="709"/>
        <w:jc w:val="both"/>
        <w:rPr>
          <w:sz w:val="28"/>
          <w:szCs w:val="28"/>
          <w:lang w:val="uk-UA"/>
        </w:rPr>
      </w:pPr>
      <w:r w:rsidRPr="003E5F8F">
        <w:rPr>
          <w:sz w:val="28"/>
          <w:szCs w:val="28"/>
          <w:lang w:val="uk-UA"/>
        </w:rPr>
        <w:t>3. Шебшевич В.С. Сетевые спутниковые радионавигационные системы. М.: Радио и связь. 1986</w:t>
      </w:r>
    </w:p>
    <w:p w:rsidR="000803FE" w:rsidRPr="000803FE" w:rsidRDefault="000803FE" w:rsidP="000803FE">
      <w:pPr>
        <w:pStyle w:val="af4"/>
        <w:ind w:left="709"/>
        <w:rPr>
          <w:sz w:val="28"/>
          <w:szCs w:val="28"/>
          <w:lang w:val="uk-UA"/>
        </w:rPr>
      </w:pPr>
    </w:p>
    <w:p w:rsidR="000803FE" w:rsidRPr="000803FE" w:rsidRDefault="000803FE" w:rsidP="000803FE">
      <w:pPr>
        <w:rPr>
          <w:sz w:val="28"/>
          <w:szCs w:val="28"/>
        </w:rPr>
      </w:pPr>
    </w:p>
    <w:p w:rsidR="003124AE" w:rsidRDefault="003124A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AC3C51" w:rsidRPr="008038AA" w:rsidRDefault="008038AA" w:rsidP="008038AA">
      <w:pPr>
        <w:pStyle w:val="1"/>
        <w:jc w:val="center"/>
        <w:rPr>
          <w:b/>
        </w:rPr>
      </w:pPr>
      <w:bookmarkStart w:id="13" w:name="_Toc4671597"/>
      <w:r w:rsidRPr="008038AA">
        <w:rPr>
          <w:b/>
        </w:rPr>
        <w:lastRenderedPageBreak/>
        <w:t>Практичне заняття</w:t>
      </w:r>
      <w:r>
        <w:rPr>
          <w:b/>
        </w:rPr>
        <w:t xml:space="preserve"> </w:t>
      </w:r>
      <w:r w:rsidR="00AC3C51" w:rsidRPr="008038AA">
        <w:rPr>
          <w:b/>
        </w:rPr>
        <w:t>№1</w:t>
      </w:r>
      <w:r w:rsidR="003124AE" w:rsidRPr="008038AA">
        <w:rPr>
          <w:b/>
        </w:rPr>
        <w:t>2</w:t>
      </w:r>
      <w:bookmarkEnd w:id="13"/>
    </w:p>
    <w:p w:rsidR="00AC3C51" w:rsidRPr="008038AA" w:rsidRDefault="00AC3C51" w:rsidP="008038AA">
      <w:pPr>
        <w:pStyle w:val="1"/>
        <w:jc w:val="center"/>
        <w:rPr>
          <w:b/>
        </w:rPr>
      </w:pPr>
      <w:bookmarkStart w:id="14" w:name="_Toc4671598"/>
      <w:r w:rsidRPr="008038AA">
        <w:rPr>
          <w:b/>
        </w:rPr>
        <w:t>ФОРМАТ ОСНОВНИХ ОСНОВНИХ ФАЙЛІВ ПРОТОКОЛУ RINEX</w:t>
      </w:r>
      <w:bookmarkEnd w:id="14"/>
    </w:p>
    <w:p w:rsidR="00AC3C51" w:rsidRDefault="00AC3C51" w:rsidP="00AC3C51">
      <w:pPr>
        <w:ind w:firstLine="708"/>
        <w:jc w:val="both"/>
        <w:rPr>
          <w:lang w:val="uk-UA"/>
        </w:rPr>
      </w:pPr>
    </w:p>
    <w:p w:rsidR="00AC3C51" w:rsidRDefault="00AC3C51" w:rsidP="00AC3C51">
      <w:pPr>
        <w:ind w:firstLine="708"/>
        <w:jc w:val="both"/>
        <w:rPr>
          <w:lang w:val="uk-UA"/>
        </w:rPr>
      </w:pPr>
      <w:r w:rsidRPr="008642AC">
        <w:rPr>
          <w:b/>
          <w:color w:val="000000"/>
          <w:sz w:val="28"/>
          <w:szCs w:val="28"/>
          <w:lang w:val="uk-UA"/>
        </w:rPr>
        <w:t>Мета роботи</w:t>
      </w:r>
      <w:r w:rsidRPr="008642AC">
        <w:rPr>
          <w:color w:val="000000"/>
          <w:sz w:val="28"/>
          <w:szCs w:val="28"/>
          <w:lang w:val="uk-UA"/>
        </w:rPr>
        <w:t xml:space="preserve">: </w:t>
      </w:r>
      <w:r w:rsidR="007C68D0" w:rsidRPr="008642AC">
        <w:rPr>
          <w:color w:val="000000"/>
          <w:sz w:val="28"/>
          <w:szCs w:val="28"/>
          <w:lang w:val="uk-UA"/>
        </w:rPr>
        <w:t xml:space="preserve">Вивчення </w:t>
      </w:r>
      <w:r w:rsidR="007C68D0">
        <w:rPr>
          <w:color w:val="000000"/>
          <w:sz w:val="28"/>
          <w:szCs w:val="28"/>
          <w:lang w:val="uk-UA"/>
        </w:rPr>
        <w:t xml:space="preserve">формату </w:t>
      </w:r>
      <w:r w:rsidR="007C68D0" w:rsidRPr="002667D9">
        <w:rPr>
          <w:lang w:val="uk-UA"/>
        </w:rPr>
        <w:t xml:space="preserve"> основних файлів протоколу RINEX.</w:t>
      </w:r>
    </w:p>
    <w:p w:rsidR="007C68D0" w:rsidRDefault="007C68D0" w:rsidP="00AC3C51">
      <w:pPr>
        <w:ind w:firstLine="708"/>
        <w:jc w:val="both"/>
        <w:rPr>
          <w:lang w:val="uk-UA"/>
        </w:rPr>
      </w:pPr>
    </w:p>
    <w:p w:rsidR="007C68D0" w:rsidRDefault="007C68D0" w:rsidP="007C68D0">
      <w:pPr>
        <w:rPr>
          <w:sz w:val="28"/>
          <w:szCs w:val="28"/>
          <w:lang w:val="uk-UA"/>
        </w:rPr>
      </w:pPr>
    </w:p>
    <w:p w:rsidR="007C68D0" w:rsidRPr="00576924" w:rsidRDefault="007C68D0" w:rsidP="007C68D0">
      <w:pPr>
        <w:pStyle w:val="af4"/>
        <w:ind w:left="0"/>
        <w:jc w:val="center"/>
        <w:rPr>
          <w:b/>
          <w:sz w:val="28"/>
          <w:szCs w:val="28"/>
          <w:lang w:val="uk-UA"/>
        </w:rPr>
      </w:pPr>
      <w:r w:rsidRPr="00576924">
        <w:rPr>
          <w:b/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>.</w:t>
      </w:r>
      <w:r w:rsidRPr="00576924">
        <w:rPr>
          <w:b/>
          <w:sz w:val="28"/>
          <w:szCs w:val="28"/>
          <w:lang w:val="uk-UA"/>
        </w:rPr>
        <w:t xml:space="preserve"> Теоретичне введення</w:t>
      </w:r>
    </w:p>
    <w:p w:rsidR="007C68D0" w:rsidRDefault="007C68D0" w:rsidP="00AC3C51">
      <w:pPr>
        <w:ind w:firstLine="708"/>
        <w:jc w:val="both"/>
        <w:rPr>
          <w:lang w:val="uk-UA"/>
        </w:rPr>
      </w:pPr>
    </w:p>
    <w:p w:rsidR="007C68D0" w:rsidRPr="004D4DD6" w:rsidRDefault="007C68D0" w:rsidP="007C68D0">
      <w:pPr>
        <w:ind w:firstLine="709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Для конвертації вимірювальних даних в RINEX запустіть службову програму Convert4 (Шлях до утиліти «Пуск - Програми - NovAtel PC Software - Convert4»):</w:t>
      </w:r>
    </w:p>
    <w:p w:rsidR="007C68D0" w:rsidRPr="004D4DD6" w:rsidRDefault="007C68D0" w:rsidP="007C68D0">
      <w:pPr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DA4CCAC" wp14:editId="164CB85B">
            <wp:simplePos x="0" y="0"/>
            <wp:positionH relativeFrom="column">
              <wp:posOffset>887730</wp:posOffset>
            </wp:positionH>
            <wp:positionV relativeFrom="paragraph">
              <wp:posOffset>89535</wp:posOffset>
            </wp:positionV>
            <wp:extent cx="1891030" cy="1146810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9" t="22404" r="18100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8D0" w:rsidRPr="004D4DD6" w:rsidRDefault="007C68D0" w:rsidP="007C68D0">
      <w:pPr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center"/>
        <w:rPr>
          <w:bCs/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ind w:firstLine="851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Виберіть шлях до файлу, який необхідно конвертувати (файл з розширенням * .gps), попередньо обравши в віконці «формат / тип файлу» - </w:t>
      </w:r>
      <w:r w:rsidRPr="004D4DD6">
        <w:rPr>
          <w:b/>
          <w:color w:val="FF0000"/>
          <w:sz w:val="28"/>
          <w:szCs w:val="28"/>
          <w:u w:val="single"/>
          <w:lang w:val="uk-UA"/>
        </w:rPr>
        <w:t>All files</w:t>
      </w:r>
      <w:r w:rsidRPr="004D4DD6">
        <w:rPr>
          <w:sz w:val="28"/>
          <w:szCs w:val="28"/>
          <w:lang w:val="uk-UA"/>
        </w:rPr>
        <w:t xml:space="preserve"> і натисніть кнопку Open. </w:t>
      </w: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5B73C03" wp14:editId="6185E48D">
            <wp:simplePos x="0" y="0"/>
            <wp:positionH relativeFrom="column">
              <wp:posOffset>339090</wp:posOffset>
            </wp:positionH>
            <wp:positionV relativeFrom="paragraph">
              <wp:posOffset>118110</wp:posOffset>
            </wp:positionV>
            <wp:extent cx="2647950" cy="2105025"/>
            <wp:effectExtent l="0" t="0" r="0" b="9525"/>
            <wp:wrapNone/>
            <wp:docPr id="91" name="Рисунок 91" descr="Con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nv1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DC63750" wp14:editId="4844D0C7">
            <wp:simplePos x="0" y="0"/>
            <wp:positionH relativeFrom="column">
              <wp:posOffset>2986405</wp:posOffset>
            </wp:positionH>
            <wp:positionV relativeFrom="paragraph">
              <wp:posOffset>95885</wp:posOffset>
            </wp:positionV>
            <wp:extent cx="230505" cy="193040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0DB1E3" wp14:editId="276E1A12">
                <wp:simplePos x="0" y="0"/>
                <wp:positionH relativeFrom="column">
                  <wp:posOffset>2529205</wp:posOffset>
                </wp:positionH>
                <wp:positionV relativeFrom="paragraph">
                  <wp:posOffset>85725</wp:posOffset>
                </wp:positionV>
                <wp:extent cx="245745" cy="304800"/>
                <wp:effectExtent l="38100" t="0" r="20955" b="5715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745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394F2" id="Прямая соединительная линия 6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15pt,6.75pt" to="218.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" strokecolor="red">
                <v:stroke endarrow="block"/>
              </v:line>
            </w:pict>
          </mc:Fallback>
        </mc:AlternateContent>
      </w: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3C0043" wp14:editId="0FE2F57E">
                <wp:simplePos x="0" y="0"/>
                <wp:positionH relativeFrom="column">
                  <wp:posOffset>1725295</wp:posOffset>
                </wp:positionH>
                <wp:positionV relativeFrom="paragraph">
                  <wp:posOffset>184150</wp:posOffset>
                </wp:positionV>
                <wp:extent cx="906780" cy="140970"/>
                <wp:effectExtent l="0" t="0" r="26670" b="11430"/>
                <wp:wrapNone/>
                <wp:docPr id="67" name="Овал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" cy="1409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999CC5" id="Овал 67" o:spid="_x0000_s1026" style="position:absolute;margin-left:135.85pt;margin-top:14.5pt;width:71.4pt;height:1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" filled="f" strokecolor="red"/>
            </w:pict>
          </mc:Fallback>
        </mc:AlternateContent>
      </w: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ind w:firstLine="851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Після цього відзначте в віконці, що з'явилося утиліти Convert4 позицію RINEX:</w:t>
      </w: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A417091" wp14:editId="4B883AD9">
                <wp:simplePos x="0" y="0"/>
                <wp:positionH relativeFrom="column">
                  <wp:posOffset>909955</wp:posOffset>
                </wp:positionH>
                <wp:positionV relativeFrom="paragraph">
                  <wp:posOffset>59055</wp:posOffset>
                </wp:positionV>
                <wp:extent cx="2226945" cy="1195705"/>
                <wp:effectExtent l="0" t="0" r="1905" b="4445"/>
                <wp:wrapNone/>
                <wp:docPr id="68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195705"/>
                          <a:chOff x="2535" y="10247"/>
                          <a:chExt cx="7896" cy="4283"/>
                        </a:xfrm>
                      </wpg:grpSpPr>
                      <pic:pic xmlns:pic="http://schemas.openxmlformats.org/drawingml/2006/picture">
                        <pic:nvPicPr>
                          <pic:cNvPr id="6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4" t="21518" r="18867" b="27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5" y="10247"/>
                            <a:ext cx="6882" cy="4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6159" y="11951"/>
                            <a:ext cx="1164" cy="100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7395" y="12035"/>
                            <a:ext cx="2412" cy="2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11633"/>
                            <a:ext cx="726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D4930" id="Группа 68" o:spid="_x0000_s1026" style="position:absolute;margin-left:71.65pt;margin-top:4.65pt;width:175.35pt;height:94.15pt;z-index:251676672" coordorigin="2535,10247" coordsize="7896,428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">
                <v:shape id="Picture 29" o:spid="_x0000_s1027" type="#_x0000_t75" style="position:absolute;left:2535;top:10247;width:6882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">
                  <v:imagedata r:id="rId473" o:title="" croptop="14102f" cropbottom="17706f" cropleft="9676f" cropright="12365f"/>
                </v:shape>
                <v:oval id="Oval 30" o:spid="_x0000_s1028" style="position:absolute;left:6159;top:11951;width:1164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" filled="f" strokecolor="red"/>
                <v:line id="Line 31" o:spid="_x0000_s1029" style="position:absolute;flip:x;visibility:visible;mso-wrap-style:square" from="7395,12035" to="9807,12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" strokecolor="red">
                  <v:stroke endarrow="block"/>
                </v:line>
                <v:shape id="Picture 32" o:spid="_x0000_s1030" type="#_x0000_t75" style="position:absolute;left:9705;top:11633;width:726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">
                  <v:imagedata r:id="rId474" o:title=""/>
                </v:shape>
              </v:group>
            </w:pict>
          </mc:Fallback>
        </mc:AlternateContent>
      </w: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У віконцях навпроти кнопок Save As з'являться назви вихідних RINEX файлів і шлях до них. Перевірте правильність і якщо необхідно змініть назви і шляхи збереження файлів. Якщо у Вас приймач реєструє тільки GPS дані, то на файл з розширенням * .ХХG (ХХ - поточний рік) можна не звертати уваги, він буде порожнім.</w:t>
      </w:r>
    </w:p>
    <w:p w:rsidR="007C68D0" w:rsidRPr="004D4DD6" w:rsidRDefault="007C68D0" w:rsidP="007C68D0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При необхідності (необов'язково) можна налаштувати коментарі в заголовках </w:t>
      </w:r>
      <w:r w:rsidRPr="004D4DD6">
        <w:rPr>
          <w:sz w:val="28"/>
          <w:szCs w:val="28"/>
          <w:lang w:val="uk-UA"/>
        </w:rPr>
        <w:lastRenderedPageBreak/>
        <w:t>RINEX файлів спостережень і навігаційних натисканням в позиції RINEX Header кнопок Nav File і Obs File. Наприклад, в Obs File можна ввести тип антени і висоту антени, маркер точки і ін. Дані. Приклад налаштування заголовка RINEX файлу представлений на рис. 3.6.</w:t>
      </w: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22326C7" wp14:editId="59937303">
            <wp:simplePos x="0" y="0"/>
            <wp:positionH relativeFrom="column">
              <wp:posOffset>2056765</wp:posOffset>
            </wp:positionH>
            <wp:positionV relativeFrom="paragraph">
              <wp:posOffset>3175</wp:posOffset>
            </wp:positionV>
            <wp:extent cx="1120140" cy="1136650"/>
            <wp:effectExtent l="0" t="0" r="3810" b="6350"/>
            <wp:wrapNone/>
            <wp:docPr id="93" name="Рисунок 93" descr="con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nv2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Рис. 3.6.</w:t>
      </w:r>
    </w:p>
    <w:p w:rsidR="007C68D0" w:rsidRPr="004D4DD6" w:rsidRDefault="007C68D0" w:rsidP="007C68D0">
      <w:pPr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При подібному заповненні заголовка RINEX файлу спостережень заголовок файлу буде виглядати наступним чином:</w:t>
      </w: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2.10 OBSERVATION DATA G (GPS) RINEX VERSION / TYPE</w:t>
      </w:r>
    </w:p>
    <w:p w:rsidR="007C68D0" w:rsidRPr="004D4DD6" w:rsidRDefault="007C68D0" w:rsidP="007C68D0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Convert EPS Ltd 21-Mar-2011 14:49 PGM / RUN BY / DATE </w:t>
      </w:r>
    </w:p>
    <w:p w:rsidR="007C68D0" w:rsidRPr="004D4DD6" w:rsidRDefault="007C68D0" w:rsidP="007C68D0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Signal Strength values ​​S1, S2 are in dBHz COMMENT</w:t>
      </w:r>
    </w:p>
    <w:p w:rsidR="007C68D0" w:rsidRPr="004D4DD6" w:rsidRDefault="007C68D0" w:rsidP="007C68D0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b/>
          <w:color w:val="FF0000"/>
          <w:sz w:val="28"/>
          <w:szCs w:val="28"/>
          <w:lang w:val="uk-UA"/>
        </w:rPr>
        <w:t>Base</w:t>
      </w:r>
      <w:r w:rsidRPr="004D4DD6">
        <w:rPr>
          <w:sz w:val="28"/>
          <w:szCs w:val="28"/>
          <w:lang w:val="uk-UA"/>
        </w:rPr>
        <w:t xml:space="preserve">                                                                                                MARKER NAME         </w:t>
      </w:r>
    </w:p>
    <w:p w:rsidR="007C68D0" w:rsidRPr="004D4DD6" w:rsidRDefault="007C68D0" w:rsidP="007C68D0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b/>
          <w:color w:val="FF0000"/>
          <w:sz w:val="28"/>
          <w:szCs w:val="28"/>
          <w:lang w:val="uk-UA"/>
        </w:rPr>
        <w:t>1</w:t>
      </w:r>
      <w:r w:rsidRPr="004D4DD6">
        <w:rPr>
          <w:sz w:val="28"/>
          <w:szCs w:val="28"/>
          <w:lang w:val="uk-UA"/>
        </w:rPr>
        <w:t xml:space="preserve">                                                                                                       MARKER NUMBER       </w:t>
      </w:r>
    </w:p>
    <w:p w:rsidR="007C68D0" w:rsidRPr="004D4DD6" w:rsidRDefault="007C68D0" w:rsidP="007C68D0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b/>
          <w:color w:val="FF0000"/>
          <w:sz w:val="28"/>
          <w:szCs w:val="28"/>
          <w:lang w:val="uk-UA"/>
        </w:rPr>
        <w:t>Sergey Flerko</w:t>
      </w:r>
      <w:r w:rsidRPr="004D4DD6">
        <w:rPr>
          <w:sz w:val="28"/>
          <w:szCs w:val="28"/>
          <w:lang w:val="uk-UA"/>
        </w:rPr>
        <w:t xml:space="preserve">                                                                                OBSERVER / AGENCY   </w:t>
      </w:r>
    </w:p>
    <w:p w:rsidR="007C68D0" w:rsidRPr="004D4DD6" w:rsidRDefault="007C68D0" w:rsidP="007C68D0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BHD10070816 NOV LXMS L6X010101RN0000 REC # / TYPE / VERS </w:t>
      </w:r>
    </w:p>
    <w:p w:rsidR="007C68D0" w:rsidRPr="004D4DD6" w:rsidRDefault="007C68D0" w:rsidP="007C68D0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               </w:t>
      </w:r>
      <w:r w:rsidRPr="004D4DD6">
        <w:rPr>
          <w:b/>
          <w:color w:val="FF0000"/>
          <w:sz w:val="28"/>
          <w:szCs w:val="28"/>
          <w:lang w:val="uk-UA"/>
        </w:rPr>
        <w:t>ANTCOM G3</w:t>
      </w:r>
      <w:r w:rsidRPr="004D4DD6">
        <w:rPr>
          <w:sz w:val="28"/>
          <w:szCs w:val="28"/>
          <w:lang w:val="uk-UA"/>
        </w:rPr>
        <w:t xml:space="preserve">                                                              ANT # / TYPE        </w:t>
      </w:r>
    </w:p>
    <w:p w:rsidR="007C68D0" w:rsidRPr="004D4DD6" w:rsidRDefault="007C68D0" w:rsidP="007C68D0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3313614.4912 2430044.5274 4861844.9964 APPROX POSITION XYZ </w:t>
      </w:r>
    </w:p>
    <w:p w:rsidR="007C68D0" w:rsidRPr="004D4DD6" w:rsidRDefault="007C68D0" w:rsidP="007C68D0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   </w:t>
      </w:r>
      <w:r w:rsidRPr="004D4DD6">
        <w:rPr>
          <w:b/>
          <w:color w:val="FF0000"/>
          <w:sz w:val="28"/>
          <w:szCs w:val="28"/>
          <w:lang w:val="uk-UA"/>
        </w:rPr>
        <w:t>1.5500</w:t>
      </w:r>
      <w:r w:rsidRPr="004D4DD6">
        <w:rPr>
          <w:sz w:val="28"/>
          <w:szCs w:val="28"/>
          <w:lang w:val="uk-UA"/>
        </w:rPr>
        <w:t xml:space="preserve">        0.0000 0.0000 ANTENNA: DELTA H / E / N</w:t>
      </w:r>
    </w:p>
    <w:p w:rsidR="007C68D0" w:rsidRPr="004D4DD6" w:rsidRDefault="007C68D0" w:rsidP="007C68D0">
      <w:pPr>
        <w:autoSpaceDE w:val="0"/>
        <w:autoSpaceDN w:val="0"/>
        <w:adjustRightInd w:val="0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 xml:space="preserve">     1 0 WAVELENGTH FACT L1 / 2</w:t>
      </w: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ind w:left="1276"/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BE88357" wp14:editId="22039A5E">
            <wp:simplePos x="0" y="0"/>
            <wp:positionH relativeFrom="column">
              <wp:posOffset>157511</wp:posOffset>
            </wp:positionH>
            <wp:positionV relativeFrom="paragraph">
              <wp:posOffset>195441</wp:posOffset>
            </wp:positionV>
            <wp:extent cx="230505" cy="193040"/>
            <wp:effectExtent l="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DD6">
        <w:rPr>
          <w:sz w:val="28"/>
          <w:szCs w:val="28"/>
          <w:lang w:val="uk-UA"/>
        </w:rPr>
        <w:t>В заповнення заголовка RINEX файлів виконувати необов'язково, всі зазначені дані можна внести на етапах пост-обробки вимірювань в спеціалізованій програмі.</w:t>
      </w: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sz w:val="28"/>
          <w:szCs w:val="28"/>
          <w:lang w:val="uk-UA"/>
        </w:rPr>
        <w:t>Для старту процесу конвертації натисніть кнопку Convert File. Закінчення процесу конвертації файлу показується таким вікном:</w:t>
      </w: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4D4DD6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DA1D72B" wp14:editId="14C8360F">
            <wp:simplePos x="0" y="0"/>
            <wp:positionH relativeFrom="column">
              <wp:posOffset>1489710</wp:posOffset>
            </wp:positionH>
            <wp:positionV relativeFrom="paragraph">
              <wp:posOffset>127635</wp:posOffset>
            </wp:positionV>
            <wp:extent cx="1544955" cy="654685"/>
            <wp:effectExtent l="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4" t="42778" r="22176" b="2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7C68D0" w:rsidRPr="004D4DD6" w:rsidRDefault="007C68D0" w:rsidP="007C68D0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:rsidR="00F21A62" w:rsidRDefault="00F21A62" w:rsidP="00F21A62">
      <w:pPr>
        <w:ind w:left="720"/>
        <w:jc w:val="both"/>
        <w:rPr>
          <w:sz w:val="28"/>
          <w:szCs w:val="28"/>
          <w:lang w:val="uk-UA"/>
        </w:rPr>
      </w:pPr>
    </w:p>
    <w:p w:rsidR="00F21A62" w:rsidRDefault="00F21A62" w:rsidP="00F21A62">
      <w:pPr>
        <w:ind w:left="720"/>
        <w:jc w:val="both"/>
        <w:rPr>
          <w:sz w:val="28"/>
          <w:szCs w:val="28"/>
          <w:lang w:val="uk-UA"/>
        </w:rPr>
      </w:pPr>
    </w:p>
    <w:p w:rsidR="007C68D0" w:rsidRDefault="007C68D0" w:rsidP="00AC3C51">
      <w:pPr>
        <w:ind w:firstLine="708"/>
        <w:jc w:val="both"/>
        <w:rPr>
          <w:lang w:val="uk-UA"/>
        </w:rPr>
      </w:pPr>
    </w:p>
    <w:p w:rsidR="007C68D0" w:rsidRPr="008642AC" w:rsidRDefault="007C68D0" w:rsidP="00AC3C51">
      <w:pPr>
        <w:ind w:firstLine="708"/>
        <w:jc w:val="both"/>
        <w:rPr>
          <w:color w:val="000000"/>
          <w:sz w:val="28"/>
          <w:szCs w:val="28"/>
          <w:lang w:val="uk-UA"/>
        </w:rPr>
      </w:pPr>
    </w:p>
    <w:p w:rsidR="00AC3C51" w:rsidRDefault="00AC3C51" w:rsidP="00AC3C51">
      <w:pPr>
        <w:rPr>
          <w:sz w:val="28"/>
          <w:szCs w:val="28"/>
          <w:lang w:val="uk-UA"/>
        </w:rPr>
      </w:pPr>
    </w:p>
    <w:p w:rsidR="007C68D0" w:rsidRPr="003124AE" w:rsidRDefault="007C68D0" w:rsidP="00F21A62">
      <w:pPr>
        <w:pStyle w:val="af4"/>
        <w:numPr>
          <w:ilvl w:val="0"/>
          <w:numId w:val="33"/>
        </w:numPr>
        <w:tabs>
          <w:tab w:val="left" w:pos="1276"/>
        </w:tabs>
        <w:spacing w:line="216" w:lineRule="auto"/>
        <w:rPr>
          <w:b/>
          <w:color w:val="000000"/>
          <w:sz w:val="28"/>
          <w:szCs w:val="28"/>
          <w:lang w:val="uk-UA"/>
        </w:rPr>
      </w:pPr>
      <w:r w:rsidRPr="003124AE">
        <w:rPr>
          <w:b/>
          <w:color w:val="000000"/>
          <w:sz w:val="28"/>
          <w:szCs w:val="28"/>
          <w:lang w:val="uk-UA"/>
        </w:rPr>
        <w:t>ПОРЯДОК ВИКОНАННЯ РОБОТИ</w:t>
      </w:r>
    </w:p>
    <w:p w:rsidR="007C68D0" w:rsidRPr="000803FE" w:rsidRDefault="007C68D0" w:rsidP="00F21A62">
      <w:pPr>
        <w:pStyle w:val="af4"/>
        <w:numPr>
          <w:ilvl w:val="1"/>
          <w:numId w:val="34"/>
        </w:numPr>
        <w:tabs>
          <w:tab w:val="clear" w:pos="1440"/>
          <w:tab w:val="left" w:pos="993"/>
        </w:tabs>
        <w:ind w:left="0" w:firstLine="709"/>
        <w:rPr>
          <w:sz w:val="28"/>
          <w:szCs w:val="28"/>
          <w:lang w:val="uk-UA"/>
        </w:rPr>
      </w:pPr>
      <w:r w:rsidRPr="000803FE">
        <w:rPr>
          <w:sz w:val="28"/>
          <w:szCs w:val="28"/>
          <w:lang w:val="uk-UA"/>
        </w:rPr>
        <w:lastRenderedPageBreak/>
        <w:t xml:space="preserve">Ознайомитись з форматом основних повідомлень </w:t>
      </w:r>
      <w:r w:rsidRPr="000803FE">
        <w:rPr>
          <w:color w:val="000000"/>
          <w:sz w:val="28"/>
          <w:szCs w:val="28"/>
          <w:lang w:val="uk-UA"/>
        </w:rPr>
        <w:t xml:space="preserve">протоколу </w:t>
      </w:r>
      <w:r w:rsidRPr="000803FE">
        <w:rPr>
          <w:sz w:val="28"/>
          <w:szCs w:val="28"/>
          <w:lang w:val="uk-UA"/>
        </w:rPr>
        <w:t>NMEA-0183.</w:t>
      </w:r>
    </w:p>
    <w:p w:rsidR="007C68D0" w:rsidRDefault="007C68D0" w:rsidP="00F21A62">
      <w:pPr>
        <w:pStyle w:val="af4"/>
        <w:numPr>
          <w:ilvl w:val="1"/>
          <w:numId w:val="34"/>
        </w:numPr>
        <w:tabs>
          <w:tab w:val="clear" w:pos="1440"/>
          <w:tab w:val="left" w:pos="993"/>
        </w:tabs>
        <w:ind w:left="0" w:firstLine="709"/>
        <w:rPr>
          <w:sz w:val="28"/>
          <w:szCs w:val="28"/>
        </w:rPr>
      </w:pPr>
      <w:r w:rsidRPr="000803FE">
        <w:rPr>
          <w:sz w:val="28"/>
          <w:szCs w:val="28"/>
          <w:lang w:val="uk-UA"/>
        </w:rPr>
        <w:t xml:space="preserve">Виконати підключення </w:t>
      </w:r>
      <w:r w:rsidRPr="000803FE">
        <w:rPr>
          <w:sz w:val="28"/>
          <w:szCs w:val="28"/>
          <w:lang w:val="en-US"/>
        </w:rPr>
        <w:t>GPS-</w:t>
      </w:r>
      <w:r w:rsidRPr="000803FE">
        <w:rPr>
          <w:sz w:val="28"/>
          <w:szCs w:val="28"/>
        </w:rPr>
        <w:t>апаратури</w:t>
      </w:r>
    </w:p>
    <w:p w:rsidR="007C68D0" w:rsidRPr="000803FE" w:rsidRDefault="007C68D0" w:rsidP="00F21A62">
      <w:pPr>
        <w:pStyle w:val="af4"/>
        <w:numPr>
          <w:ilvl w:val="1"/>
          <w:numId w:val="34"/>
        </w:numPr>
        <w:tabs>
          <w:tab w:val="clear" w:pos="1440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Виконати запуск програмного забезпечення </w:t>
      </w:r>
      <w:r>
        <w:rPr>
          <w:sz w:val="28"/>
          <w:szCs w:val="28"/>
          <w:lang w:val="en-US"/>
        </w:rPr>
        <w:t>Novatell</w:t>
      </w:r>
    </w:p>
    <w:p w:rsidR="00F21A62" w:rsidRDefault="007C68D0" w:rsidP="00F21A62">
      <w:pPr>
        <w:pStyle w:val="af4"/>
        <w:numPr>
          <w:ilvl w:val="1"/>
          <w:numId w:val="34"/>
        </w:numPr>
        <w:tabs>
          <w:tab w:val="clear" w:pos="1440"/>
          <w:tab w:val="left" w:pos="993"/>
        </w:tabs>
        <w:ind w:left="0" w:firstLine="709"/>
        <w:jc w:val="both"/>
        <w:rPr>
          <w:sz w:val="28"/>
          <w:szCs w:val="28"/>
          <w:lang w:val="uk-UA"/>
        </w:rPr>
      </w:pPr>
      <w:r w:rsidRPr="00F21A62">
        <w:rPr>
          <w:sz w:val="28"/>
          <w:szCs w:val="28"/>
        </w:rPr>
        <w:t>Ви</w:t>
      </w:r>
      <w:r w:rsidRPr="00F21A62">
        <w:rPr>
          <w:sz w:val="28"/>
          <w:szCs w:val="28"/>
          <w:lang w:val="uk-UA"/>
        </w:rPr>
        <w:t>конати ініціалізацію обладнання.</w:t>
      </w:r>
    </w:p>
    <w:p w:rsidR="00F21A62" w:rsidRPr="00F21A62" w:rsidRDefault="00F21A62" w:rsidP="00F21A62">
      <w:pPr>
        <w:pStyle w:val="af4"/>
        <w:numPr>
          <w:ilvl w:val="1"/>
          <w:numId w:val="34"/>
        </w:numPr>
        <w:tabs>
          <w:tab w:val="clear" w:pos="1440"/>
          <w:tab w:val="left" w:pos="993"/>
        </w:tabs>
        <w:ind w:left="0" w:firstLine="709"/>
        <w:jc w:val="both"/>
        <w:rPr>
          <w:sz w:val="28"/>
          <w:szCs w:val="28"/>
          <w:lang w:val="uk-UA"/>
        </w:rPr>
      </w:pPr>
      <w:r w:rsidRPr="00F21A62">
        <w:rPr>
          <w:sz w:val="28"/>
          <w:szCs w:val="28"/>
          <w:lang w:val="uk-UA"/>
        </w:rPr>
        <w:t>Створити файл вимірювань з використанням приймача EPSPak-I</w:t>
      </w:r>
    </w:p>
    <w:p w:rsidR="00F21A62" w:rsidRPr="00F21A62" w:rsidRDefault="00F21A62" w:rsidP="00F21A62">
      <w:pPr>
        <w:rPr>
          <w:sz w:val="28"/>
          <w:szCs w:val="28"/>
          <w:lang w:val="uk-UA"/>
        </w:rPr>
      </w:pPr>
    </w:p>
    <w:p w:rsidR="007C68D0" w:rsidRDefault="007C68D0" w:rsidP="007C68D0">
      <w:pPr>
        <w:pStyle w:val="af4"/>
        <w:ind w:left="709"/>
        <w:rPr>
          <w:sz w:val="28"/>
          <w:szCs w:val="28"/>
          <w:lang w:val="uk-UA"/>
        </w:rPr>
      </w:pPr>
    </w:p>
    <w:p w:rsidR="007C68D0" w:rsidRPr="003E5F8F" w:rsidRDefault="007C68D0" w:rsidP="007C68D0">
      <w:pPr>
        <w:pStyle w:val="af4"/>
        <w:ind w:left="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</w:t>
      </w:r>
      <w:r w:rsidRPr="003E5F8F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</w:t>
      </w:r>
      <w:r w:rsidRPr="003E5F8F">
        <w:rPr>
          <w:b/>
          <w:sz w:val="28"/>
          <w:szCs w:val="28"/>
          <w:lang w:val="uk-UA"/>
        </w:rPr>
        <w:t>ЗАПИТАННЯ ДЛЯ САМОПЕРЕВІРКИ</w:t>
      </w:r>
    </w:p>
    <w:p w:rsidR="007C68D0" w:rsidRPr="003E5F8F" w:rsidRDefault="007C68D0" w:rsidP="007C68D0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3E5F8F">
        <w:rPr>
          <w:color w:val="000000"/>
          <w:sz w:val="28"/>
          <w:szCs w:val="28"/>
          <w:lang w:val="uk-UA"/>
        </w:rPr>
        <w:t xml:space="preserve">1. Які вхідні дані потрібні для вирішення навігаційного завдання? </w:t>
      </w:r>
    </w:p>
    <w:p w:rsidR="007C68D0" w:rsidRPr="000803FE" w:rsidRDefault="007C68D0" w:rsidP="007C68D0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0803FE">
        <w:rPr>
          <w:color w:val="000000"/>
          <w:sz w:val="28"/>
          <w:szCs w:val="28"/>
          <w:lang w:val="uk-UA"/>
        </w:rPr>
        <w:t>2. Яку мінімальну кількість навігаційних супутників одного сузір'я потрібно для вирішення навігаційного завдання?</w:t>
      </w:r>
    </w:p>
    <w:p w:rsidR="007C68D0" w:rsidRPr="000803FE" w:rsidRDefault="007C68D0" w:rsidP="007C68D0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0803FE">
        <w:rPr>
          <w:color w:val="000000"/>
          <w:sz w:val="28"/>
          <w:szCs w:val="28"/>
          <w:lang w:val="uk-UA"/>
        </w:rPr>
        <w:t>3. Яку мінімальну кількість навігаційних супутників двох сузір'їв потрібно для вирішення навігаційного завдання?</w:t>
      </w:r>
    </w:p>
    <w:p w:rsidR="007C68D0" w:rsidRPr="003E5F8F" w:rsidRDefault="007C68D0" w:rsidP="007C68D0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 xml:space="preserve">4. Яким чином визначається псевдодальностей до навігаційного супутника? </w:t>
      </w:r>
    </w:p>
    <w:p w:rsidR="007C68D0" w:rsidRPr="003E5F8F" w:rsidRDefault="007C68D0" w:rsidP="007C68D0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 xml:space="preserve">5. Чому при збільшенні псевдодальностей до супутників, які беруть участь в навігаційної задачі, на одну й ту ж саму величину позиція координат не змінюється? </w:t>
      </w:r>
    </w:p>
    <w:p w:rsidR="007C68D0" w:rsidRPr="003E5F8F" w:rsidRDefault="007C68D0" w:rsidP="007C68D0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 xml:space="preserve">6. Як визначається просторовий геометричний фактор (PDOP)? </w:t>
      </w:r>
    </w:p>
    <w:p w:rsidR="007C68D0" w:rsidRPr="003E5F8F" w:rsidRDefault="007C68D0" w:rsidP="007C68D0">
      <w:pPr>
        <w:ind w:firstLine="709"/>
        <w:jc w:val="both"/>
        <w:rPr>
          <w:color w:val="000000"/>
          <w:sz w:val="28"/>
          <w:szCs w:val="28"/>
        </w:rPr>
      </w:pPr>
      <w:r w:rsidRPr="003E5F8F">
        <w:rPr>
          <w:color w:val="000000"/>
          <w:sz w:val="28"/>
          <w:szCs w:val="28"/>
        </w:rPr>
        <w:t>7. Які початкові умови можуть бути при вирішенні навігаційної задачі?</w:t>
      </w:r>
    </w:p>
    <w:p w:rsidR="007C68D0" w:rsidRPr="003E5F8F" w:rsidRDefault="007C68D0" w:rsidP="007C68D0">
      <w:pPr>
        <w:rPr>
          <w:sz w:val="28"/>
          <w:szCs w:val="28"/>
          <w:lang w:val="uk-UA"/>
        </w:rPr>
      </w:pPr>
    </w:p>
    <w:p w:rsidR="007C68D0" w:rsidRPr="003E5F8F" w:rsidRDefault="007C68D0" w:rsidP="00F21A62">
      <w:pPr>
        <w:pStyle w:val="af4"/>
        <w:numPr>
          <w:ilvl w:val="0"/>
          <w:numId w:val="21"/>
        </w:numPr>
        <w:jc w:val="center"/>
        <w:rPr>
          <w:b/>
          <w:sz w:val="28"/>
          <w:szCs w:val="28"/>
          <w:lang w:val="uk-UA"/>
        </w:rPr>
      </w:pPr>
      <w:r w:rsidRPr="003E5F8F">
        <w:rPr>
          <w:b/>
          <w:sz w:val="28"/>
          <w:szCs w:val="28"/>
          <w:lang w:val="uk-UA"/>
        </w:rPr>
        <w:t>ВИКОРИСТАНІ ДЖЕРЕЛА</w:t>
      </w:r>
    </w:p>
    <w:p w:rsidR="007C68D0" w:rsidRPr="003E5F8F" w:rsidRDefault="007C68D0" w:rsidP="007C68D0">
      <w:pPr>
        <w:ind w:firstLine="709"/>
        <w:jc w:val="both"/>
        <w:rPr>
          <w:sz w:val="28"/>
          <w:szCs w:val="28"/>
          <w:lang w:val="uk-UA"/>
        </w:rPr>
      </w:pPr>
      <w:r w:rsidRPr="003E5F8F">
        <w:rPr>
          <w:sz w:val="28"/>
          <w:szCs w:val="28"/>
          <w:lang w:val="uk-UA"/>
        </w:rPr>
        <w:t xml:space="preserve">1. Гофман-Веленгоф Б. Лихтенегер Г. Глобальная система супутникової навігації. Теорія і практика. Київ: Наукова думка, 1996 </w:t>
      </w:r>
    </w:p>
    <w:p w:rsidR="007C68D0" w:rsidRPr="003E5F8F" w:rsidRDefault="007C68D0" w:rsidP="007C68D0">
      <w:pPr>
        <w:ind w:firstLine="709"/>
        <w:jc w:val="both"/>
        <w:rPr>
          <w:sz w:val="28"/>
          <w:szCs w:val="28"/>
          <w:lang w:val="uk-UA"/>
        </w:rPr>
      </w:pPr>
      <w:r w:rsidRPr="003E5F8F">
        <w:rPr>
          <w:sz w:val="28"/>
          <w:szCs w:val="28"/>
          <w:lang w:val="uk-UA"/>
        </w:rPr>
        <w:t>2. Яценков  В.С. Основы спутниковой навигации. М: Горячая линия – Телеком, 2005, 272с.</w:t>
      </w:r>
    </w:p>
    <w:p w:rsidR="0071770C" w:rsidRPr="002F26C3" w:rsidRDefault="007C68D0" w:rsidP="007C68D0">
      <w:pPr>
        <w:tabs>
          <w:tab w:val="num" w:pos="851"/>
        </w:tabs>
        <w:spacing w:line="288" w:lineRule="auto"/>
        <w:ind w:firstLine="709"/>
        <w:jc w:val="both"/>
        <w:rPr>
          <w:sz w:val="28"/>
          <w:szCs w:val="28"/>
          <w:lang w:val="uk-UA"/>
        </w:rPr>
      </w:pPr>
      <w:r w:rsidRPr="003E5F8F">
        <w:rPr>
          <w:sz w:val="28"/>
          <w:szCs w:val="28"/>
          <w:lang w:val="uk-UA"/>
        </w:rPr>
        <w:t>3. Шебшевич В.С. Сетевые спутниковые радионавигационные системы. М.: Радио и связь. 1986</w:t>
      </w:r>
    </w:p>
    <w:sectPr w:rsidR="0071770C" w:rsidRPr="002F26C3" w:rsidSect="008038AA">
      <w:headerReference w:type="default" r:id="rId477"/>
      <w:footnotePr>
        <w:numRestart w:val="eachPage"/>
      </w:footnotePr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42C" w:rsidRDefault="00E8042C">
      <w:r>
        <w:separator/>
      </w:r>
    </w:p>
  </w:endnote>
  <w:endnote w:type="continuationSeparator" w:id="0">
    <w:p w:rsidR="00E8042C" w:rsidRDefault="00E80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DejaVu Sans"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42C" w:rsidRDefault="00E8042C">
      <w:r>
        <w:separator/>
      </w:r>
    </w:p>
  </w:footnote>
  <w:footnote w:type="continuationSeparator" w:id="0">
    <w:p w:rsidR="00E8042C" w:rsidRDefault="00E80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1097309"/>
      <w:docPartObj>
        <w:docPartGallery w:val="Page Numbers (Top of Page)"/>
        <w:docPartUnique/>
      </w:docPartObj>
    </w:sdtPr>
    <w:sdtEndPr/>
    <w:sdtContent>
      <w:p w:rsidR="008038AA" w:rsidRDefault="008038A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5A78" w:rsidRPr="003E5A78">
          <w:rPr>
            <w:noProof/>
            <w:lang w:val="ru-RU"/>
          </w:rPr>
          <w:t>2</w:t>
        </w:r>
        <w:r>
          <w:fldChar w:fldCharType="end"/>
        </w:r>
      </w:p>
    </w:sdtContent>
  </w:sdt>
  <w:p w:rsidR="008038AA" w:rsidRDefault="008038AA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 w15:restartNumberingAfterBreak="0">
    <w:nsid w:val="00000005"/>
    <w:multiLevelType w:val="multilevel"/>
    <w:tmpl w:val="00000005"/>
    <w:name w:val="WW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5" w15:restartNumberingAfterBreak="0">
    <w:nsid w:val="00000007"/>
    <w:multiLevelType w:val="multilevel"/>
    <w:tmpl w:val="00000007"/>
    <w:name w:val="WW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08"/>
    <w:multiLevelType w:val="multilevel"/>
    <w:tmpl w:val="00000008"/>
    <w:name w:val="WW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7" w15:restartNumberingAfterBreak="0">
    <w:nsid w:val="0000000A"/>
    <w:multiLevelType w:val="multilevel"/>
    <w:tmpl w:val="0000000A"/>
    <w:name w:val="WW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000000B"/>
    <w:multiLevelType w:val="multilevel"/>
    <w:tmpl w:val="0000000B"/>
    <w:name w:val="WW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C"/>
    <w:multiLevelType w:val="multilevel"/>
    <w:tmpl w:val="0000000C"/>
    <w:name w:val="WW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0" w15:restartNumberingAfterBreak="0">
    <w:nsid w:val="06D25CCF"/>
    <w:multiLevelType w:val="hybridMultilevel"/>
    <w:tmpl w:val="47FCEA6A"/>
    <w:lvl w:ilvl="0" w:tplc="FE36FA98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08D62C09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DA349D4"/>
    <w:multiLevelType w:val="multilevel"/>
    <w:tmpl w:val="A2BCAC5E"/>
    <w:lvl w:ilvl="0">
      <w:start w:val="1"/>
      <w:numFmt w:val="decimal"/>
      <w:lvlText w:val="%1."/>
      <w:lvlJc w:val="left"/>
      <w:pPr>
        <w:ind w:left="1753" w:hanging="1044"/>
      </w:pPr>
    </w:lvl>
    <w:lvl w:ilvl="1">
      <w:start w:val="2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51" w:hanging="720"/>
      </w:pPr>
    </w:lvl>
    <w:lvl w:ilvl="3">
      <w:start w:val="1"/>
      <w:numFmt w:val="decimal"/>
      <w:isLgl/>
      <w:lvlText w:val="%1.%2.%3.%4."/>
      <w:lvlJc w:val="left"/>
      <w:pPr>
        <w:ind w:left="1822" w:hanging="1080"/>
      </w:pPr>
    </w:lvl>
    <w:lvl w:ilvl="4">
      <w:start w:val="1"/>
      <w:numFmt w:val="decimal"/>
      <w:isLgl/>
      <w:lvlText w:val="%1.%2.%3.%4.%5."/>
      <w:lvlJc w:val="left"/>
      <w:pPr>
        <w:ind w:left="1833" w:hanging="1080"/>
      </w:pPr>
    </w:lvl>
    <w:lvl w:ilvl="5">
      <w:start w:val="1"/>
      <w:numFmt w:val="decimal"/>
      <w:isLgl/>
      <w:lvlText w:val="%1.%2.%3.%4.%5.%6."/>
      <w:lvlJc w:val="left"/>
      <w:pPr>
        <w:ind w:left="2204" w:hanging="1440"/>
      </w:pPr>
    </w:lvl>
    <w:lvl w:ilvl="6">
      <w:start w:val="1"/>
      <w:numFmt w:val="decimal"/>
      <w:isLgl/>
      <w:lvlText w:val="%1.%2.%3.%4.%5.%6.%7."/>
      <w:lvlJc w:val="left"/>
      <w:pPr>
        <w:ind w:left="2575" w:hanging="1800"/>
      </w:p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</w:lvl>
  </w:abstractNum>
  <w:abstractNum w:abstractNumId="13" w15:restartNumberingAfterBreak="0">
    <w:nsid w:val="0DEB349E"/>
    <w:multiLevelType w:val="hybridMultilevel"/>
    <w:tmpl w:val="8BE2DFA2"/>
    <w:lvl w:ilvl="0" w:tplc="C94052F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7EA828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986ACE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BA2B6E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E147FE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1F434A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662B4B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9A060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8154138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4" w15:restartNumberingAfterBreak="0">
    <w:nsid w:val="1690343A"/>
    <w:multiLevelType w:val="hybridMultilevel"/>
    <w:tmpl w:val="9712FF04"/>
    <w:lvl w:ilvl="0" w:tplc="559232C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B4A1225"/>
    <w:multiLevelType w:val="hybridMultilevel"/>
    <w:tmpl w:val="C5E68900"/>
    <w:lvl w:ilvl="0" w:tplc="08D04CA4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254C1E72"/>
    <w:multiLevelType w:val="hybridMultilevel"/>
    <w:tmpl w:val="481A90B2"/>
    <w:lvl w:ilvl="0" w:tplc="6B9499A2">
      <w:start w:val="1"/>
      <w:numFmt w:val="decimal"/>
      <w:lvlText w:val="%1."/>
      <w:lvlJc w:val="left"/>
      <w:pPr>
        <w:ind w:left="119" w:hanging="49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302F62E">
      <w:start w:val="1"/>
      <w:numFmt w:val="bullet"/>
      <w:lvlText w:val="•"/>
      <w:lvlJc w:val="left"/>
      <w:pPr>
        <w:ind w:left="1066" w:hanging="494"/>
      </w:pPr>
    </w:lvl>
    <w:lvl w:ilvl="2" w:tplc="0B203410">
      <w:start w:val="1"/>
      <w:numFmt w:val="bullet"/>
      <w:lvlText w:val="•"/>
      <w:lvlJc w:val="left"/>
      <w:pPr>
        <w:ind w:left="2012" w:hanging="494"/>
      </w:pPr>
    </w:lvl>
    <w:lvl w:ilvl="3" w:tplc="D7929BAC">
      <w:start w:val="1"/>
      <w:numFmt w:val="bullet"/>
      <w:lvlText w:val="•"/>
      <w:lvlJc w:val="left"/>
      <w:pPr>
        <w:ind w:left="2958" w:hanging="494"/>
      </w:pPr>
    </w:lvl>
    <w:lvl w:ilvl="4" w:tplc="BA8ADF84">
      <w:start w:val="1"/>
      <w:numFmt w:val="bullet"/>
      <w:lvlText w:val="•"/>
      <w:lvlJc w:val="left"/>
      <w:pPr>
        <w:ind w:left="3905" w:hanging="494"/>
      </w:pPr>
    </w:lvl>
    <w:lvl w:ilvl="5" w:tplc="59F6C670">
      <w:start w:val="1"/>
      <w:numFmt w:val="bullet"/>
      <w:lvlText w:val="•"/>
      <w:lvlJc w:val="left"/>
      <w:pPr>
        <w:ind w:left="4851" w:hanging="494"/>
      </w:pPr>
    </w:lvl>
    <w:lvl w:ilvl="6" w:tplc="339077B2">
      <w:start w:val="1"/>
      <w:numFmt w:val="bullet"/>
      <w:lvlText w:val="•"/>
      <w:lvlJc w:val="left"/>
      <w:pPr>
        <w:ind w:left="5798" w:hanging="494"/>
      </w:pPr>
    </w:lvl>
    <w:lvl w:ilvl="7" w:tplc="842E7CA8">
      <w:start w:val="1"/>
      <w:numFmt w:val="bullet"/>
      <w:lvlText w:val="•"/>
      <w:lvlJc w:val="left"/>
      <w:pPr>
        <w:ind w:left="6744" w:hanging="494"/>
      </w:pPr>
    </w:lvl>
    <w:lvl w:ilvl="8" w:tplc="CABE7574">
      <w:start w:val="1"/>
      <w:numFmt w:val="bullet"/>
      <w:lvlText w:val="•"/>
      <w:lvlJc w:val="left"/>
      <w:pPr>
        <w:ind w:left="7691" w:hanging="494"/>
      </w:pPr>
    </w:lvl>
  </w:abstractNum>
  <w:abstractNum w:abstractNumId="17" w15:restartNumberingAfterBreak="0">
    <w:nsid w:val="276044E8"/>
    <w:multiLevelType w:val="hybridMultilevel"/>
    <w:tmpl w:val="C5E68900"/>
    <w:lvl w:ilvl="0" w:tplc="08D04CA4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7A560F8"/>
    <w:multiLevelType w:val="hybridMultilevel"/>
    <w:tmpl w:val="8CD07C3C"/>
    <w:lvl w:ilvl="0" w:tplc="A7DAF7E8">
      <w:start w:val="1"/>
      <w:numFmt w:val="decimal"/>
      <w:lvlText w:val="%1."/>
      <w:lvlJc w:val="left"/>
      <w:pPr>
        <w:ind w:left="119" w:hanging="32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432EB9CE">
      <w:start w:val="1"/>
      <w:numFmt w:val="bullet"/>
      <w:lvlText w:val="•"/>
      <w:lvlJc w:val="left"/>
      <w:pPr>
        <w:ind w:left="1066" w:hanging="326"/>
      </w:pPr>
    </w:lvl>
    <w:lvl w:ilvl="2" w:tplc="CAB4118E">
      <w:start w:val="1"/>
      <w:numFmt w:val="bullet"/>
      <w:lvlText w:val="•"/>
      <w:lvlJc w:val="left"/>
      <w:pPr>
        <w:ind w:left="2012" w:hanging="326"/>
      </w:pPr>
    </w:lvl>
    <w:lvl w:ilvl="3" w:tplc="D13685F8">
      <w:start w:val="1"/>
      <w:numFmt w:val="bullet"/>
      <w:lvlText w:val="•"/>
      <w:lvlJc w:val="left"/>
      <w:pPr>
        <w:ind w:left="2958" w:hanging="326"/>
      </w:pPr>
    </w:lvl>
    <w:lvl w:ilvl="4" w:tplc="1D8617FC">
      <w:start w:val="1"/>
      <w:numFmt w:val="bullet"/>
      <w:lvlText w:val="•"/>
      <w:lvlJc w:val="left"/>
      <w:pPr>
        <w:ind w:left="3905" w:hanging="326"/>
      </w:pPr>
    </w:lvl>
    <w:lvl w:ilvl="5" w:tplc="7F08D670">
      <w:start w:val="1"/>
      <w:numFmt w:val="bullet"/>
      <w:lvlText w:val="•"/>
      <w:lvlJc w:val="left"/>
      <w:pPr>
        <w:ind w:left="4851" w:hanging="326"/>
      </w:pPr>
    </w:lvl>
    <w:lvl w:ilvl="6" w:tplc="1FAA32A0">
      <w:start w:val="1"/>
      <w:numFmt w:val="bullet"/>
      <w:lvlText w:val="•"/>
      <w:lvlJc w:val="left"/>
      <w:pPr>
        <w:ind w:left="5798" w:hanging="326"/>
      </w:pPr>
    </w:lvl>
    <w:lvl w:ilvl="7" w:tplc="88C4363C">
      <w:start w:val="1"/>
      <w:numFmt w:val="bullet"/>
      <w:lvlText w:val="•"/>
      <w:lvlJc w:val="left"/>
      <w:pPr>
        <w:ind w:left="6744" w:hanging="326"/>
      </w:pPr>
    </w:lvl>
    <w:lvl w:ilvl="8" w:tplc="1B04A94E">
      <w:start w:val="1"/>
      <w:numFmt w:val="bullet"/>
      <w:lvlText w:val="•"/>
      <w:lvlJc w:val="left"/>
      <w:pPr>
        <w:ind w:left="7691" w:hanging="326"/>
      </w:pPr>
    </w:lvl>
  </w:abstractNum>
  <w:abstractNum w:abstractNumId="19" w15:restartNumberingAfterBreak="0">
    <w:nsid w:val="38D34412"/>
    <w:multiLevelType w:val="multilevel"/>
    <w:tmpl w:val="5186DD82"/>
    <w:lvl w:ilvl="0">
      <w:start w:val="6"/>
      <w:numFmt w:val="decimal"/>
      <w:lvlText w:val="%1"/>
      <w:lvlJc w:val="left"/>
      <w:pPr>
        <w:ind w:left="981" w:hanging="864"/>
      </w:pPr>
    </w:lvl>
    <w:lvl w:ilvl="1">
      <w:start w:val="2"/>
      <w:numFmt w:val="decimal"/>
      <w:lvlText w:val="%1.%2"/>
      <w:lvlJc w:val="left"/>
      <w:pPr>
        <w:ind w:left="981" w:hanging="864"/>
      </w:pPr>
      <w:rPr>
        <w:rFonts w:ascii="Arial" w:eastAsia="Arial" w:hAnsi="Arial" w:cs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1.%2.%3"/>
      <w:lvlJc w:val="left"/>
      <w:pPr>
        <w:ind w:left="2392" w:hanging="2276"/>
      </w:pPr>
      <w:rPr>
        <w:rFonts w:ascii="Arial" w:eastAsia="Arial" w:hAnsi="Arial" w:cs="Times New Roman" w:hint="default"/>
        <w:b/>
        <w:bCs/>
        <w:w w:val="99"/>
        <w:sz w:val="24"/>
        <w:szCs w:val="24"/>
      </w:rPr>
    </w:lvl>
    <w:lvl w:ilvl="3">
      <w:start w:val="1"/>
      <w:numFmt w:val="bullet"/>
      <w:lvlText w:val="–"/>
      <w:lvlJc w:val="left"/>
      <w:pPr>
        <w:ind w:left="1237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4">
      <w:start w:val="1"/>
      <w:numFmt w:val="bullet"/>
      <w:lvlText w:val="•"/>
      <w:lvlJc w:val="left"/>
      <w:pPr>
        <w:ind w:left="4344" w:hanging="360"/>
      </w:pPr>
    </w:lvl>
    <w:lvl w:ilvl="5">
      <w:start w:val="1"/>
      <w:numFmt w:val="bullet"/>
      <w:lvlText w:val="•"/>
      <w:lvlJc w:val="left"/>
      <w:pPr>
        <w:ind w:left="5320" w:hanging="360"/>
      </w:pPr>
    </w:lvl>
    <w:lvl w:ilvl="6">
      <w:start w:val="1"/>
      <w:numFmt w:val="bullet"/>
      <w:lvlText w:val="•"/>
      <w:lvlJc w:val="left"/>
      <w:pPr>
        <w:ind w:left="6296" w:hanging="360"/>
      </w:pPr>
    </w:lvl>
    <w:lvl w:ilvl="7">
      <w:start w:val="1"/>
      <w:numFmt w:val="bullet"/>
      <w:lvlText w:val="•"/>
      <w:lvlJc w:val="left"/>
      <w:pPr>
        <w:ind w:left="7272" w:hanging="360"/>
      </w:pPr>
    </w:lvl>
    <w:lvl w:ilvl="8">
      <w:start w:val="1"/>
      <w:numFmt w:val="bullet"/>
      <w:lvlText w:val="•"/>
      <w:lvlJc w:val="left"/>
      <w:pPr>
        <w:ind w:left="8248" w:hanging="360"/>
      </w:pPr>
    </w:lvl>
  </w:abstractNum>
  <w:abstractNum w:abstractNumId="20" w15:restartNumberingAfterBreak="0">
    <w:nsid w:val="3A737E8F"/>
    <w:multiLevelType w:val="hybridMultilevel"/>
    <w:tmpl w:val="3C8413A8"/>
    <w:lvl w:ilvl="0" w:tplc="2CEA580C">
      <w:start w:val="3"/>
      <w:numFmt w:val="decimal"/>
      <w:lvlText w:val="%1"/>
      <w:lvlJc w:val="left"/>
      <w:pPr>
        <w:ind w:left="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1" w15:restartNumberingAfterBreak="0">
    <w:nsid w:val="3AD94B67"/>
    <w:multiLevelType w:val="hybridMultilevel"/>
    <w:tmpl w:val="4C1E6DFA"/>
    <w:lvl w:ilvl="0" w:tplc="691A9EE2">
      <w:start w:val="1"/>
      <w:numFmt w:val="decimal"/>
      <w:lvlText w:val="%1."/>
      <w:lvlJc w:val="left"/>
      <w:pPr>
        <w:ind w:left="119" w:hanging="28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3B29232">
      <w:start w:val="1"/>
      <w:numFmt w:val="bullet"/>
      <w:lvlText w:val="•"/>
      <w:lvlJc w:val="left"/>
      <w:pPr>
        <w:ind w:left="1066" w:hanging="283"/>
      </w:pPr>
    </w:lvl>
    <w:lvl w:ilvl="2" w:tplc="22CC5000">
      <w:start w:val="1"/>
      <w:numFmt w:val="bullet"/>
      <w:lvlText w:val="•"/>
      <w:lvlJc w:val="left"/>
      <w:pPr>
        <w:ind w:left="2012" w:hanging="283"/>
      </w:pPr>
    </w:lvl>
    <w:lvl w:ilvl="3" w:tplc="A41407E8">
      <w:start w:val="1"/>
      <w:numFmt w:val="bullet"/>
      <w:lvlText w:val="•"/>
      <w:lvlJc w:val="left"/>
      <w:pPr>
        <w:ind w:left="2958" w:hanging="283"/>
      </w:pPr>
    </w:lvl>
    <w:lvl w:ilvl="4" w:tplc="BBB8FEBE">
      <w:start w:val="1"/>
      <w:numFmt w:val="bullet"/>
      <w:lvlText w:val="•"/>
      <w:lvlJc w:val="left"/>
      <w:pPr>
        <w:ind w:left="3905" w:hanging="283"/>
      </w:pPr>
    </w:lvl>
    <w:lvl w:ilvl="5" w:tplc="8C76166C">
      <w:start w:val="1"/>
      <w:numFmt w:val="bullet"/>
      <w:lvlText w:val="•"/>
      <w:lvlJc w:val="left"/>
      <w:pPr>
        <w:ind w:left="4851" w:hanging="283"/>
      </w:pPr>
    </w:lvl>
    <w:lvl w:ilvl="6" w:tplc="84BE1068">
      <w:start w:val="1"/>
      <w:numFmt w:val="bullet"/>
      <w:lvlText w:val="•"/>
      <w:lvlJc w:val="left"/>
      <w:pPr>
        <w:ind w:left="5798" w:hanging="283"/>
      </w:pPr>
    </w:lvl>
    <w:lvl w:ilvl="7" w:tplc="E2BA7FF6">
      <w:start w:val="1"/>
      <w:numFmt w:val="bullet"/>
      <w:lvlText w:val="•"/>
      <w:lvlJc w:val="left"/>
      <w:pPr>
        <w:ind w:left="6744" w:hanging="283"/>
      </w:pPr>
    </w:lvl>
    <w:lvl w:ilvl="8" w:tplc="9E80281E">
      <w:start w:val="1"/>
      <w:numFmt w:val="bullet"/>
      <w:lvlText w:val="•"/>
      <w:lvlJc w:val="left"/>
      <w:pPr>
        <w:ind w:left="7691" w:hanging="283"/>
      </w:pPr>
    </w:lvl>
  </w:abstractNum>
  <w:abstractNum w:abstractNumId="22" w15:restartNumberingAfterBreak="0">
    <w:nsid w:val="3C6F2294"/>
    <w:multiLevelType w:val="hybridMultilevel"/>
    <w:tmpl w:val="AA32D1F4"/>
    <w:lvl w:ilvl="0" w:tplc="DCC4E2BA">
      <w:start w:val="2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3" w15:restartNumberingAfterBreak="0">
    <w:nsid w:val="44FE0D29"/>
    <w:multiLevelType w:val="hybridMultilevel"/>
    <w:tmpl w:val="C5E68900"/>
    <w:lvl w:ilvl="0" w:tplc="08D04CA4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7030429"/>
    <w:multiLevelType w:val="hybridMultilevel"/>
    <w:tmpl w:val="E8DAADF8"/>
    <w:lvl w:ilvl="0" w:tplc="8C16C92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7624F0"/>
    <w:multiLevelType w:val="hybridMultilevel"/>
    <w:tmpl w:val="A7C4A6AC"/>
    <w:lvl w:ilvl="0" w:tplc="7EBA4CB0">
      <w:start w:val="1"/>
      <w:numFmt w:val="decimal"/>
      <w:lvlText w:val="%1."/>
      <w:lvlJc w:val="left"/>
      <w:pPr>
        <w:ind w:left="119" w:hanging="53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A7896D8">
      <w:start w:val="1"/>
      <w:numFmt w:val="bullet"/>
      <w:lvlText w:val="•"/>
      <w:lvlJc w:val="left"/>
      <w:pPr>
        <w:ind w:left="1066" w:hanging="533"/>
      </w:pPr>
    </w:lvl>
    <w:lvl w:ilvl="2" w:tplc="47389EE2">
      <w:start w:val="1"/>
      <w:numFmt w:val="bullet"/>
      <w:lvlText w:val="•"/>
      <w:lvlJc w:val="left"/>
      <w:pPr>
        <w:ind w:left="2012" w:hanging="533"/>
      </w:pPr>
    </w:lvl>
    <w:lvl w:ilvl="3" w:tplc="B0ECC624">
      <w:start w:val="1"/>
      <w:numFmt w:val="bullet"/>
      <w:lvlText w:val="•"/>
      <w:lvlJc w:val="left"/>
      <w:pPr>
        <w:ind w:left="2958" w:hanging="533"/>
      </w:pPr>
    </w:lvl>
    <w:lvl w:ilvl="4" w:tplc="CC4E6882">
      <w:start w:val="1"/>
      <w:numFmt w:val="bullet"/>
      <w:lvlText w:val="•"/>
      <w:lvlJc w:val="left"/>
      <w:pPr>
        <w:ind w:left="3905" w:hanging="533"/>
      </w:pPr>
    </w:lvl>
    <w:lvl w:ilvl="5" w:tplc="C16E378C">
      <w:start w:val="1"/>
      <w:numFmt w:val="bullet"/>
      <w:lvlText w:val="•"/>
      <w:lvlJc w:val="left"/>
      <w:pPr>
        <w:ind w:left="4851" w:hanging="533"/>
      </w:pPr>
    </w:lvl>
    <w:lvl w:ilvl="6" w:tplc="8638B1A0">
      <w:start w:val="1"/>
      <w:numFmt w:val="bullet"/>
      <w:lvlText w:val="•"/>
      <w:lvlJc w:val="left"/>
      <w:pPr>
        <w:ind w:left="5798" w:hanging="533"/>
      </w:pPr>
    </w:lvl>
    <w:lvl w:ilvl="7" w:tplc="B2C258E4">
      <w:start w:val="1"/>
      <w:numFmt w:val="bullet"/>
      <w:lvlText w:val="•"/>
      <w:lvlJc w:val="left"/>
      <w:pPr>
        <w:ind w:left="6744" w:hanging="533"/>
      </w:pPr>
    </w:lvl>
    <w:lvl w:ilvl="8" w:tplc="78DE6036">
      <w:start w:val="1"/>
      <w:numFmt w:val="bullet"/>
      <w:lvlText w:val="•"/>
      <w:lvlJc w:val="left"/>
      <w:pPr>
        <w:ind w:left="7691" w:hanging="533"/>
      </w:pPr>
    </w:lvl>
  </w:abstractNum>
  <w:abstractNum w:abstractNumId="26" w15:restartNumberingAfterBreak="0">
    <w:nsid w:val="59AE2238"/>
    <w:multiLevelType w:val="hybridMultilevel"/>
    <w:tmpl w:val="CEE0FB9E"/>
    <w:lvl w:ilvl="0" w:tplc="091CBA9E">
      <w:start w:val="1"/>
      <w:numFmt w:val="decimal"/>
      <w:lvlText w:val="%1."/>
      <w:lvlJc w:val="left"/>
      <w:pPr>
        <w:tabs>
          <w:tab w:val="num" w:pos="1984"/>
        </w:tabs>
        <w:ind w:left="1984" w:hanging="1275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 w15:restartNumberingAfterBreak="0">
    <w:nsid w:val="5A20551A"/>
    <w:multiLevelType w:val="hybridMultilevel"/>
    <w:tmpl w:val="365E089A"/>
    <w:lvl w:ilvl="0" w:tplc="492ECD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FE3406"/>
    <w:multiLevelType w:val="hybridMultilevel"/>
    <w:tmpl w:val="1548B45C"/>
    <w:lvl w:ilvl="0" w:tplc="0419000F">
      <w:start w:val="1"/>
      <w:numFmt w:val="decimal"/>
      <w:lvlText w:val="%1."/>
      <w:lvlJc w:val="left"/>
      <w:pPr>
        <w:ind w:left="3589" w:hanging="360"/>
      </w:pPr>
    </w:lvl>
    <w:lvl w:ilvl="1" w:tplc="04190019" w:tentative="1">
      <w:start w:val="1"/>
      <w:numFmt w:val="lowerLetter"/>
      <w:lvlText w:val="%2."/>
      <w:lvlJc w:val="left"/>
      <w:pPr>
        <w:ind w:left="4309" w:hanging="360"/>
      </w:pPr>
    </w:lvl>
    <w:lvl w:ilvl="2" w:tplc="0419001B" w:tentative="1">
      <w:start w:val="1"/>
      <w:numFmt w:val="lowerRoman"/>
      <w:lvlText w:val="%3."/>
      <w:lvlJc w:val="right"/>
      <w:pPr>
        <w:ind w:left="5029" w:hanging="180"/>
      </w:pPr>
    </w:lvl>
    <w:lvl w:ilvl="3" w:tplc="0419000F" w:tentative="1">
      <w:start w:val="1"/>
      <w:numFmt w:val="decimal"/>
      <w:lvlText w:val="%4."/>
      <w:lvlJc w:val="left"/>
      <w:pPr>
        <w:ind w:left="5749" w:hanging="360"/>
      </w:pPr>
    </w:lvl>
    <w:lvl w:ilvl="4" w:tplc="04190019" w:tentative="1">
      <w:start w:val="1"/>
      <w:numFmt w:val="lowerLetter"/>
      <w:lvlText w:val="%5."/>
      <w:lvlJc w:val="left"/>
      <w:pPr>
        <w:ind w:left="6469" w:hanging="360"/>
      </w:pPr>
    </w:lvl>
    <w:lvl w:ilvl="5" w:tplc="0419001B" w:tentative="1">
      <w:start w:val="1"/>
      <w:numFmt w:val="lowerRoman"/>
      <w:lvlText w:val="%6."/>
      <w:lvlJc w:val="right"/>
      <w:pPr>
        <w:ind w:left="7189" w:hanging="180"/>
      </w:pPr>
    </w:lvl>
    <w:lvl w:ilvl="6" w:tplc="0419000F" w:tentative="1">
      <w:start w:val="1"/>
      <w:numFmt w:val="decimal"/>
      <w:lvlText w:val="%7."/>
      <w:lvlJc w:val="left"/>
      <w:pPr>
        <w:ind w:left="7909" w:hanging="360"/>
      </w:pPr>
    </w:lvl>
    <w:lvl w:ilvl="7" w:tplc="04190019" w:tentative="1">
      <w:start w:val="1"/>
      <w:numFmt w:val="lowerLetter"/>
      <w:lvlText w:val="%8."/>
      <w:lvlJc w:val="left"/>
      <w:pPr>
        <w:ind w:left="8629" w:hanging="360"/>
      </w:pPr>
    </w:lvl>
    <w:lvl w:ilvl="8" w:tplc="0419001B" w:tentative="1">
      <w:start w:val="1"/>
      <w:numFmt w:val="lowerRoman"/>
      <w:lvlText w:val="%9."/>
      <w:lvlJc w:val="right"/>
      <w:pPr>
        <w:ind w:left="9349" w:hanging="180"/>
      </w:pPr>
    </w:lvl>
  </w:abstractNum>
  <w:abstractNum w:abstractNumId="29" w15:restartNumberingAfterBreak="0">
    <w:nsid w:val="60224DA5"/>
    <w:multiLevelType w:val="hybridMultilevel"/>
    <w:tmpl w:val="3F669B2C"/>
    <w:lvl w:ilvl="0" w:tplc="5D60B018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0" w15:restartNumberingAfterBreak="0">
    <w:nsid w:val="68BA7E1C"/>
    <w:multiLevelType w:val="hybridMultilevel"/>
    <w:tmpl w:val="365E089A"/>
    <w:lvl w:ilvl="0" w:tplc="492ECD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4F1E75"/>
    <w:multiLevelType w:val="hybridMultilevel"/>
    <w:tmpl w:val="8F1ED4B4"/>
    <w:lvl w:ilvl="0" w:tplc="12025A6E">
      <w:start w:val="3"/>
      <w:numFmt w:val="decimal"/>
      <w:lvlText w:val="%1"/>
      <w:lvlJc w:val="left"/>
      <w:pPr>
        <w:ind w:left="8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32" w15:restartNumberingAfterBreak="0">
    <w:nsid w:val="7EE60DC6"/>
    <w:multiLevelType w:val="hybridMultilevel"/>
    <w:tmpl w:val="4C1E6DFA"/>
    <w:lvl w:ilvl="0" w:tplc="691A9EE2">
      <w:start w:val="1"/>
      <w:numFmt w:val="decimal"/>
      <w:lvlText w:val="%1."/>
      <w:lvlJc w:val="left"/>
      <w:pPr>
        <w:ind w:left="119" w:hanging="28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3B29232">
      <w:start w:val="1"/>
      <w:numFmt w:val="bullet"/>
      <w:lvlText w:val="•"/>
      <w:lvlJc w:val="left"/>
      <w:pPr>
        <w:ind w:left="1066" w:hanging="283"/>
      </w:pPr>
    </w:lvl>
    <w:lvl w:ilvl="2" w:tplc="22CC5000">
      <w:start w:val="1"/>
      <w:numFmt w:val="bullet"/>
      <w:lvlText w:val="•"/>
      <w:lvlJc w:val="left"/>
      <w:pPr>
        <w:ind w:left="2012" w:hanging="283"/>
      </w:pPr>
    </w:lvl>
    <w:lvl w:ilvl="3" w:tplc="A41407E8">
      <w:start w:val="1"/>
      <w:numFmt w:val="bullet"/>
      <w:lvlText w:val="•"/>
      <w:lvlJc w:val="left"/>
      <w:pPr>
        <w:ind w:left="2958" w:hanging="283"/>
      </w:pPr>
    </w:lvl>
    <w:lvl w:ilvl="4" w:tplc="BBB8FEBE">
      <w:start w:val="1"/>
      <w:numFmt w:val="bullet"/>
      <w:lvlText w:val="•"/>
      <w:lvlJc w:val="left"/>
      <w:pPr>
        <w:ind w:left="3905" w:hanging="283"/>
      </w:pPr>
    </w:lvl>
    <w:lvl w:ilvl="5" w:tplc="8C76166C">
      <w:start w:val="1"/>
      <w:numFmt w:val="bullet"/>
      <w:lvlText w:val="•"/>
      <w:lvlJc w:val="left"/>
      <w:pPr>
        <w:ind w:left="4851" w:hanging="283"/>
      </w:pPr>
    </w:lvl>
    <w:lvl w:ilvl="6" w:tplc="84BE1068">
      <w:start w:val="1"/>
      <w:numFmt w:val="bullet"/>
      <w:lvlText w:val="•"/>
      <w:lvlJc w:val="left"/>
      <w:pPr>
        <w:ind w:left="5798" w:hanging="283"/>
      </w:pPr>
    </w:lvl>
    <w:lvl w:ilvl="7" w:tplc="E2BA7FF6">
      <w:start w:val="1"/>
      <w:numFmt w:val="bullet"/>
      <w:lvlText w:val="•"/>
      <w:lvlJc w:val="left"/>
      <w:pPr>
        <w:ind w:left="6744" w:hanging="283"/>
      </w:pPr>
    </w:lvl>
    <w:lvl w:ilvl="8" w:tplc="9E80281E">
      <w:start w:val="1"/>
      <w:numFmt w:val="bullet"/>
      <w:lvlText w:val="•"/>
      <w:lvlJc w:val="left"/>
      <w:pPr>
        <w:ind w:left="7691" w:hanging="283"/>
      </w:pPr>
    </w:lvl>
  </w:abstractNum>
  <w:abstractNum w:abstractNumId="33" w15:restartNumberingAfterBreak="0">
    <w:nsid w:val="7F2E6351"/>
    <w:multiLevelType w:val="hybridMultilevel"/>
    <w:tmpl w:val="BB2034AC"/>
    <w:lvl w:ilvl="0" w:tplc="091CBA9E">
      <w:start w:val="1"/>
      <w:numFmt w:val="decimal"/>
      <w:lvlText w:val="%1."/>
      <w:lvlJc w:val="left"/>
      <w:pPr>
        <w:tabs>
          <w:tab w:val="num" w:pos="2484"/>
        </w:tabs>
        <w:ind w:left="2484" w:hanging="1275"/>
      </w:p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15"/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28"/>
  </w:num>
  <w:num w:numId="15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1"/>
  </w:num>
  <w:num w:numId="20">
    <w:abstractNumId w:val="0"/>
  </w:num>
  <w:num w:numId="21">
    <w:abstractNumId w:val="20"/>
  </w:num>
  <w:num w:numId="22">
    <w:abstractNumId w:val="19"/>
  </w:num>
  <w:num w:numId="23">
    <w:abstractNumId w:val="31"/>
  </w:num>
  <w:num w:numId="24">
    <w:abstractNumId w:val="2"/>
  </w:num>
  <w:num w:numId="25">
    <w:abstractNumId w:val="3"/>
  </w:num>
  <w:num w:numId="26">
    <w:abstractNumId w:val="4"/>
  </w:num>
  <w:num w:numId="27">
    <w:abstractNumId w:val="1"/>
  </w:num>
  <w:num w:numId="28">
    <w:abstractNumId w:val="9"/>
  </w:num>
  <w:num w:numId="29">
    <w:abstractNumId w:val="6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1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28"/>
  <w:drawingGridVerticalSpacing w:val="28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2E4"/>
    <w:rsid w:val="00012FC0"/>
    <w:rsid w:val="000263B9"/>
    <w:rsid w:val="00041462"/>
    <w:rsid w:val="00042691"/>
    <w:rsid w:val="00060FDE"/>
    <w:rsid w:val="00067A35"/>
    <w:rsid w:val="00073205"/>
    <w:rsid w:val="000803FE"/>
    <w:rsid w:val="00082890"/>
    <w:rsid w:val="00083CD9"/>
    <w:rsid w:val="0009221E"/>
    <w:rsid w:val="00097C62"/>
    <w:rsid w:val="000A5E13"/>
    <w:rsid w:val="000B1D45"/>
    <w:rsid w:val="000D672D"/>
    <w:rsid w:val="000E3C96"/>
    <w:rsid w:val="000F2DEE"/>
    <w:rsid w:val="000F3E5B"/>
    <w:rsid w:val="000F782F"/>
    <w:rsid w:val="0010368D"/>
    <w:rsid w:val="00104070"/>
    <w:rsid w:val="00140E6E"/>
    <w:rsid w:val="00143A5A"/>
    <w:rsid w:val="001529F7"/>
    <w:rsid w:val="00163343"/>
    <w:rsid w:val="00165DDB"/>
    <w:rsid w:val="00170DA8"/>
    <w:rsid w:val="001945E0"/>
    <w:rsid w:val="001964CD"/>
    <w:rsid w:val="001B1FAA"/>
    <w:rsid w:val="001D38A7"/>
    <w:rsid w:val="001F748E"/>
    <w:rsid w:val="00210B0B"/>
    <w:rsid w:val="002216BE"/>
    <w:rsid w:val="00224EDD"/>
    <w:rsid w:val="00225093"/>
    <w:rsid w:val="00232796"/>
    <w:rsid w:val="00251545"/>
    <w:rsid w:val="002837B5"/>
    <w:rsid w:val="0028537E"/>
    <w:rsid w:val="00287DA4"/>
    <w:rsid w:val="002902D6"/>
    <w:rsid w:val="00293507"/>
    <w:rsid w:val="00294E0C"/>
    <w:rsid w:val="00295AD0"/>
    <w:rsid w:val="002A6622"/>
    <w:rsid w:val="002B7D31"/>
    <w:rsid w:val="002C55C1"/>
    <w:rsid w:val="002E45C6"/>
    <w:rsid w:val="002F26C3"/>
    <w:rsid w:val="003042CF"/>
    <w:rsid w:val="00305E19"/>
    <w:rsid w:val="0030790E"/>
    <w:rsid w:val="0031230B"/>
    <w:rsid w:val="003124AE"/>
    <w:rsid w:val="00327066"/>
    <w:rsid w:val="00335961"/>
    <w:rsid w:val="00343038"/>
    <w:rsid w:val="0036323A"/>
    <w:rsid w:val="0038055C"/>
    <w:rsid w:val="00382D57"/>
    <w:rsid w:val="003901D4"/>
    <w:rsid w:val="00396ED4"/>
    <w:rsid w:val="003C66CD"/>
    <w:rsid w:val="003D4711"/>
    <w:rsid w:val="003E5A78"/>
    <w:rsid w:val="003E5F8F"/>
    <w:rsid w:val="00456A29"/>
    <w:rsid w:val="00463AB4"/>
    <w:rsid w:val="00484EE2"/>
    <w:rsid w:val="004A3CB9"/>
    <w:rsid w:val="004B4298"/>
    <w:rsid w:val="004C4FED"/>
    <w:rsid w:val="004D5A1A"/>
    <w:rsid w:val="00514533"/>
    <w:rsid w:val="00524665"/>
    <w:rsid w:val="00524B63"/>
    <w:rsid w:val="0052670D"/>
    <w:rsid w:val="005505A4"/>
    <w:rsid w:val="00560DFD"/>
    <w:rsid w:val="00563945"/>
    <w:rsid w:val="00574D67"/>
    <w:rsid w:val="00576924"/>
    <w:rsid w:val="00594D3B"/>
    <w:rsid w:val="005C61E9"/>
    <w:rsid w:val="005C7A25"/>
    <w:rsid w:val="005D643E"/>
    <w:rsid w:val="005F2EA8"/>
    <w:rsid w:val="006112BF"/>
    <w:rsid w:val="006268E6"/>
    <w:rsid w:val="00630EA0"/>
    <w:rsid w:val="006417A0"/>
    <w:rsid w:val="0064789C"/>
    <w:rsid w:val="00647D6D"/>
    <w:rsid w:val="00651E43"/>
    <w:rsid w:val="006529F2"/>
    <w:rsid w:val="006670F2"/>
    <w:rsid w:val="00676592"/>
    <w:rsid w:val="006A4FD3"/>
    <w:rsid w:val="006A7AE4"/>
    <w:rsid w:val="006C281C"/>
    <w:rsid w:val="006D121D"/>
    <w:rsid w:val="006D380C"/>
    <w:rsid w:val="0071770C"/>
    <w:rsid w:val="00742C65"/>
    <w:rsid w:val="00777D07"/>
    <w:rsid w:val="0078130C"/>
    <w:rsid w:val="00783BB1"/>
    <w:rsid w:val="00797509"/>
    <w:rsid w:val="007A3C0E"/>
    <w:rsid w:val="007A7695"/>
    <w:rsid w:val="007B2DA5"/>
    <w:rsid w:val="007B6170"/>
    <w:rsid w:val="007C68D0"/>
    <w:rsid w:val="007E58DD"/>
    <w:rsid w:val="007F56FA"/>
    <w:rsid w:val="008038AA"/>
    <w:rsid w:val="008041B2"/>
    <w:rsid w:val="008071D6"/>
    <w:rsid w:val="00807B54"/>
    <w:rsid w:val="0082059B"/>
    <w:rsid w:val="008242EA"/>
    <w:rsid w:val="00824FB4"/>
    <w:rsid w:val="00826569"/>
    <w:rsid w:val="0085440E"/>
    <w:rsid w:val="00855BB5"/>
    <w:rsid w:val="008619C1"/>
    <w:rsid w:val="008642AC"/>
    <w:rsid w:val="0087356A"/>
    <w:rsid w:val="00896FA9"/>
    <w:rsid w:val="008A7CAA"/>
    <w:rsid w:val="008B6519"/>
    <w:rsid w:val="008B6C4C"/>
    <w:rsid w:val="008D6492"/>
    <w:rsid w:val="008F13AB"/>
    <w:rsid w:val="00910015"/>
    <w:rsid w:val="0093202E"/>
    <w:rsid w:val="00933658"/>
    <w:rsid w:val="009457BB"/>
    <w:rsid w:val="00945E56"/>
    <w:rsid w:val="009502A7"/>
    <w:rsid w:val="009511F1"/>
    <w:rsid w:val="0096789B"/>
    <w:rsid w:val="00976471"/>
    <w:rsid w:val="00981598"/>
    <w:rsid w:val="0098738D"/>
    <w:rsid w:val="00991355"/>
    <w:rsid w:val="00993939"/>
    <w:rsid w:val="009C5D20"/>
    <w:rsid w:val="009E3FB9"/>
    <w:rsid w:val="00A017AC"/>
    <w:rsid w:val="00A02F80"/>
    <w:rsid w:val="00A037C1"/>
    <w:rsid w:val="00A12108"/>
    <w:rsid w:val="00A2167A"/>
    <w:rsid w:val="00A268FE"/>
    <w:rsid w:val="00A41B06"/>
    <w:rsid w:val="00A42A81"/>
    <w:rsid w:val="00A65241"/>
    <w:rsid w:val="00A867CA"/>
    <w:rsid w:val="00AB089A"/>
    <w:rsid w:val="00AB1779"/>
    <w:rsid w:val="00AB2457"/>
    <w:rsid w:val="00AC2E0A"/>
    <w:rsid w:val="00AC3999"/>
    <w:rsid w:val="00AC39AE"/>
    <w:rsid w:val="00AC3C51"/>
    <w:rsid w:val="00AC45EB"/>
    <w:rsid w:val="00AE445B"/>
    <w:rsid w:val="00B11FD3"/>
    <w:rsid w:val="00B14516"/>
    <w:rsid w:val="00B169C3"/>
    <w:rsid w:val="00B22F97"/>
    <w:rsid w:val="00B34476"/>
    <w:rsid w:val="00B444C4"/>
    <w:rsid w:val="00B57F65"/>
    <w:rsid w:val="00B60B3C"/>
    <w:rsid w:val="00B76696"/>
    <w:rsid w:val="00B93C51"/>
    <w:rsid w:val="00BB5C3A"/>
    <w:rsid w:val="00BB746A"/>
    <w:rsid w:val="00BB778D"/>
    <w:rsid w:val="00BC5070"/>
    <w:rsid w:val="00BC56EC"/>
    <w:rsid w:val="00BD2CD3"/>
    <w:rsid w:val="00BD2D3C"/>
    <w:rsid w:val="00BF7CC8"/>
    <w:rsid w:val="00C01685"/>
    <w:rsid w:val="00C048EC"/>
    <w:rsid w:val="00C107EF"/>
    <w:rsid w:val="00C15157"/>
    <w:rsid w:val="00C17AA7"/>
    <w:rsid w:val="00C27372"/>
    <w:rsid w:val="00C34A06"/>
    <w:rsid w:val="00C44A71"/>
    <w:rsid w:val="00C55176"/>
    <w:rsid w:val="00C71070"/>
    <w:rsid w:val="00C75A8F"/>
    <w:rsid w:val="00C90982"/>
    <w:rsid w:val="00C93F6D"/>
    <w:rsid w:val="00CA1DF2"/>
    <w:rsid w:val="00CA6728"/>
    <w:rsid w:val="00CC7D6C"/>
    <w:rsid w:val="00CD136A"/>
    <w:rsid w:val="00CE26D4"/>
    <w:rsid w:val="00CE5846"/>
    <w:rsid w:val="00CF17DB"/>
    <w:rsid w:val="00CF7785"/>
    <w:rsid w:val="00D00CD0"/>
    <w:rsid w:val="00D045B5"/>
    <w:rsid w:val="00D05747"/>
    <w:rsid w:val="00D17029"/>
    <w:rsid w:val="00D2464A"/>
    <w:rsid w:val="00D25086"/>
    <w:rsid w:val="00D326AB"/>
    <w:rsid w:val="00D41ABF"/>
    <w:rsid w:val="00D478E9"/>
    <w:rsid w:val="00D51BE5"/>
    <w:rsid w:val="00D668F5"/>
    <w:rsid w:val="00D72289"/>
    <w:rsid w:val="00D77B09"/>
    <w:rsid w:val="00D81071"/>
    <w:rsid w:val="00D81838"/>
    <w:rsid w:val="00D82947"/>
    <w:rsid w:val="00DA0309"/>
    <w:rsid w:val="00DD1B5A"/>
    <w:rsid w:val="00DD20B0"/>
    <w:rsid w:val="00DF02E5"/>
    <w:rsid w:val="00DF3315"/>
    <w:rsid w:val="00E14E95"/>
    <w:rsid w:val="00E258D5"/>
    <w:rsid w:val="00E30D30"/>
    <w:rsid w:val="00E32844"/>
    <w:rsid w:val="00E55FA2"/>
    <w:rsid w:val="00E8042C"/>
    <w:rsid w:val="00E8363A"/>
    <w:rsid w:val="00E86034"/>
    <w:rsid w:val="00E973AB"/>
    <w:rsid w:val="00EA2D53"/>
    <w:rsid w:val="00EB4383"/>
    <w:rsid w:val="00ED3AF5"/>
    <w:rsid w:val="00ED7507"/>
    <w:rsid w:val="00EE23DA"/>
    <w:rsid w:val="00EF12AF"/>
    <w:rsid w:val="00EF4A14"/>
    <w:rsid w:val="00F0235F"/>
    <w:rsid w:val="00F03871"/>
    <w:rsid w:val="00F21A62"/>
    <w:rsid w:val="00F263C5"/>
    <w:rsid w:val="00F26E94"/>
    <w:rsid w:val="00F33478"/>
    <w:rsid w:val="00F772E4"/>
    <w:rsid w:val="00F773DD"/>
    <w:rsid w:val="00FA46EA"/>
    <w:rsid w:val="00FA5ECB"/>
    <w:rsid w:val="00FC36FA"/>
    <w:rsid w:val="00FC4ABB"/>
    <w:rsid w:val="00FE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A2BD56A9-7545-4C7F-A287-EB176E311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108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firstLine="425"/>
      <w:jc w:val="right"/>
      <w:outlineLvl w:val="0"/>
    </w:pPr>
    <w:rPr>
      <w:sz w:val="28"/>
      <w:lang w:val="uk-UA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sz w:val="28"/>
      <w:lang w:val="uk-UA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pacing w:val="15"/>
      <w:sz w:val="36"/>
      <w:szCs w:val="20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bCs/>
      <w:sz w:val="32"/>
      <w:lang w:val="uk-UA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szCs w:val="20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  <w:noProof/>
      <w:sz w:val="48"/>
      <w:szCs w:val="20"/>
    </w:rPr>
  </w:style>
  <w:style w:type="paragraph" w:styleId="8">
    <w:name w:val="heading 8"/>
    <w:basedOn w:val="a"/>
    <w:next w:val="a"/>
    <w:qFormat/>
    <w:pPr>
      <w:keepNext/>
      <w:spacing w:line="380" w:lineRule="exact"/>
      <w:ind w:right="-2"/>
      <w:jc w:val="center"/>
      <w:outlineLvl w:val="7"/>
    </w:pPr>
    <w:rPr>
      <w:b/>
      <w:sz w:val="28"/>
      <w:lang w:val="uk-UA"/>
    </w:rPr>
  </w:style>
  <w:style w:type="paragraph" w:styleId="9">
    <w:name w:val="heading 9"/>
    <w:basedOn w:val="a"/>
    <w:next w:val="a"/>
    <w:qFormat/>
    <w:rsid w:val="0082656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pPr>
      <w:jc w:val="both"/>
    </w:pPr>
    <w:rPr>
      <w:sz w:val="28"/>
      <w:szCs w:val="20"/>
      <w:lang w:val="uk-UA"/>
    </w:rPr>
  </w:style>
  <w:style w:type="paragraph" w:styleId="a3">
    <w:name w:val="Title"/>
    <w:basedOn w:val="a"/>
    <w:qFormat/>
    <w:pPr>
      <w:jc w:val="center"/>
    </w:pPr>
    <w:rPr>
      <w:b/>
      <w:bCs/>
      <w:sz w:val="28"/>
      <w:lang w:val="uk-UA"/>
    </w:rPr>
  </w:style>
  <w:style w:type="paragraph" w:styleId="a4">
    <w:name w:val="Body Text Indent"/>
    <w:basedOn w:val="a"/>
    <w:pPr>
      <w:ind w:firstLine="425"/>
      <w:jc w:val="both"/>
    </w:pPr>
    <w:rPr>
      <w:b/>
      <w:bCs/>
      <w:sz w:val="28"/>
      <w:lang w:val="uk-UA"/>
    </w:rPr>
  </w:style>
  <w:style w:type="paragraph" w:styleId="a5">
    <w:name w:val="footnote text"/>
    <w:basedOn w:val="a"/>
    <w:semiHidden/>
    <w:rPr>
      <w:sz w:val="20"/>
      <w:szCs w:val="20"/>
    </w:rPr>
  </w:style>
  <w:style w:type="character" w:styleId="a6">
    <w:name w:val="footnote reference"/>
    <w:semiHidden/>
    <w:rPr>
      <w:vertAlign w:val="superscript"/>
    </w:rPr>
  </w:style>
  <w:style w:type="paragraph" w:styleId="21">
    <w:name w:val="Body Text Indent 2"/>
    <w:basedOn w:val="a"/>
    <w:pPr>
      <w:ind w:firstLine="425"/>
      <w:jc w:val="both"/>
    </w:pPr>
    <w:rPr>
      <w:sz w:val="28"/>
      <w:lang w:val="uk-UA"/>
    </w:rPr>
  </w:style>
  <w:style w:type="paragraph" w:styleId="a7">
    <w:name w:val="Body Text"/>
    <w:basedOn w:val="a"/>
    <w:pPr>
      <w:spacing w:before="60"/>
      <w:jc w:val="center"/>
    </w:pPr>
    <w:rPr>
      <w:lang w:val="uk-UA"/>
    </w:rPr>
  </w:style>
  <w:style w:type="paragraph" w:styleId="a8">
    <w:name w:val="footer"/>
    <w:basedOn w:val="a"/>
    <w:link w:val="a9"/>
    <w:pPr>
      <w:tabs>
        <w:tab w:val="center" w:pos="4677"/>
        <w:tab w:val="right" w:pos="9355"/>
      </w:tabs>
    </w:pPr>
  </w:style>
  <w:style w:type="character" w:styleId="aa">
    <w:name w:val="page number"/>
    <w:basedOn w:val="a0"/>
  </w:style>
  <w:style w:type="paragraph" w:customStyle="1" w:styleId="ab">
    <w:name w:val="Формула"/>
    <w:basedOn w:val="a"/>
    <w:pPr>
      <w:spacing w:before="60"/>
      <w:jc w:val="center"/>
    </w:pPr>
    <w:rPr>
      <w:szCs w:val="20"/>
    </w:rPr>
  </w:style>
  <w:style w:type="paragraph" w:styleId="ac">
    <w:name w:val="header"/>
    <w:basedOn w:val="a"/>
    <w:link w:val="ad"/>
    <w:uiPriority w:val="99"/>
    <w:pPr>
      <w:tabs>
        <w:tab w:val="center" w:pos="4153"/>
        <w:tab w:val="right" w:pos="8306"/>
      </w:tabs>
    </w:pPr>
    <w:rPr>
      <w:sz w:val="28"/>
      <w:szCs w:val="20"/>
      <w:lang w:val="uk-UA"/>
    </w:rPr>
  </w:style>
  <w:style w:type="paragraph" w:styleId="30">
    <w:name w:val="Body Text Indent 3"/>
    <w:basedOn w:val="a"/>
    <w:pPr>
      <w:ind w:firstLine="708"/>
      <w:jc w:val="both"/>
    </w:pPr>
    <w:rPr>
      <w:sz w:val="28"/>
      <w:lang w:val="uk-UA"/>
    </w:rPr>
  </w:style>
  <w:style w:type="paragraph" w:customStyle="1" w:styleId="FR3">
    <w:name w:val="FR3"/>
    <w:pPr>
      <w:widowControl w:val="0"/>
      <w:spacing w:line="300" w:lineRule="auto"/>
      <w:ind w:firstLine="420"/>
    </w:pPr>
    <w:rPr>
      <w:rFonts w:ascii="Arial" w:hAnsi="Arial"/>
      <w:sz w:val="16"/>
    </w:rPr>
  </w:style>
  <w:style w:type="table" w:styleId="ae">
    <w:name w:val="Table Grid"/>
    <w:basedOn w:val="a1"/>
    <w:rsid w:val="00676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Мое_Определение Знак"/>
    <w:basedOn w:val="a"/>
    <w:next w:val="a"/>
    <w:link w:val="af0"/>
    <w:rsid w:val="00BB5C3A"/>
    <w:pPr>
      <w:keepLines/>
      <w:autoSpaceDE w:val="0"/>
      <w:autoSpaceDN w:val="0"/>
      <w:adjustRightInd w:val="0"/>
      <w:ind w:left="1225" w:firstLine="862"/>
      <w:jc w:val="both"/>
    </w:pPr>
    <w:rPr>
      <w:b/>
      <w:i/>
      <w:sz w:val="28"/>
    </w:rPr>
  </w:style>
  <w:style w:type="character" w:customStyle="1" w:styleId="af0">
    <w:name w:val="Мое_Определение Знак Знак"/>
    <w:link w:val="af"/>
    <w:rsid w:val="00BB5C3A"/>
    <w:rPr>
      <w:b/>
      <w:i/>
      <w:sz w:val="28"/>
      <w:szCs w:val="24"/>
      <w:lang w:val="ru-RU" w:eastAsia="ru-RU" w:bidi="ar-SA"/>
    </w:rPr>
  </w:style>
  <w:style w:type="paragraph" w:customStyle="1" w:styleId="af1">
    <w:name w:val="МойНетОтступа"/>
    <w:basedOn w:val="a"/>
    <w:next w:val="a"/>
    <w:rsid w:val="00BB5C3A"/>
    <w:pPr>
      <w:autoSpaceDE w:val="0"/>
      <w:autoSpaceDN w:val="0"/>
      <w:adjustRightInd w:val="0"/>
      <w:ind w:left="1225" w:hanging="505"/>
      <w:jc w:val="both"/>
    </w:pPr>
    <w:rPr>
      <w:sz w:val="28"/>
      <w:szCs w:val="20"/>
    </w:rPr>
  </w:style>
  <w:style w:type="character" w:customStyle="1" w:styleId="ad">
    <w:name w:val="Верхний колонтитул Знак"/>
    <w:link w:val="ac"/>
    <w:uiPriority w:val="99"/>
    <w:rsid w:val="00BB5C3A"/>
    <w:rPr>
      <w:sz w:val="28"/>
      <w:lang w:val="uk-UA" w:eastAsia="ru-RU" w:bidi="ar-SA"/>
    </w:rPr>
  </w:style>
  <w:style w:type="paragraph" w:customStyle="1" w:styleId="Default">
    <w:name w:val="Default"/>
    <w:rsid w:val="00AB089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10">
    <w:name w:val="CM10"/>
    <w:basedOn w:val="Default"/>
    <w:next w:val="Default"/>
    <w:uiPriority w:val="99"/>
    <w:rsid w:val="00AB089A"/>
    <w:rPr>
      <w:color w:val="auto"/>
    </w:rPr>
  </w:style>
  <w:style w:type="paragraph" w:customStyle="1" w:styleId="CM6">
    <w:name w:val="CM6"/>
    <w:basedOn w:val="Default"/>
    <w:next w:val="Default"/>
    <w:uiPriority w:val="99"/>
    <w:rsid w:val="00AB089A"/>
    <w:rPr>
      <w:color w:val="auto"/>
    </w:rPr>
  </w:style>
  <w:style w:type="paragraph" w:styleId="af2">
    <w:name w:val="Balloon Text"/>
    <w:basedOn w:val="a"/>
    <w:link w:val="af3"/>
    <w:rsid w:val="00B93C5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B93C51"/>
    <w:rPr>
      <w:rFonts w:ascii="Tahoma" w:hAnsi="Tahoma" w:cs="Tahoma"/>
      <w:sz w:val="16"/>
      <w:szCs w:val="16"/>
    </w:rPr>
  </w:style>
  <w:style w:type="character" w:customStyle="1" w:styleId="a9">
    <w:name w:val="Нижний колонтитул Знак"/>
    <w:basedOn w:val="a0"/>
    <w:link w:val="a8"/>
    <w:uiPriority w:val="99"/>
    <w:rsid w:val="00B93C51"/>
    <w:rPr>
      <w:sz w:val="24"/>
      <w:szCs w:val="24"/>
    </w:rPr>
  </w:style>
  <w:style w:type="paragraph" w:styleId="af4">
    <w:name w:val="List Paragraph"/>
    <w:basedOn w:val="a"/>
    <w:uiPriority w:val="34"/>
    <w:qFormat/>
    <w:rsid w:val="00EF4A14"/>
    <w:pPr>
      <w:ind w:left="720"/>
      <w:contextualSpacing/>
    </w:pPr>
  </w:style>
  <w:style w:type="paragraph" w:styleId="af5">
    <w:name w:val="Normal (Web)"/>
    <w:basedOn w:val="a"/>
    <w:unhideWhenUsed/>
    <w:rsid w:val="00FC36FA"/>
    <w:pPr>
      <w:overflowPunct w:val="0"/>
      <w:autoSpaceDE w:val="0"/>
      <w:autoSpaceDN w:val="0"/>
      <w:adjustRightInd w:val="0"/>
      <w:spacing w:before="100" w:beforeAutospacing="1" w:after="100" w:afterAutospacing="1"/>
    </w:pPr>
    <w:rPr>
      <w:lang w:val="en-US"/>
    </w:rPr>
  </w:style>
  <w:style w:type="paragraph" w:customStyle="1" w:styleId="body">
    <w:name w:val="body"/>
    <w:basedOn w:val="a"/>
    <w:uiPriority w:val="99"/>
    <w:rsid w:val="00FC36FA"/>
    <w:pPr>
      <w:autoSpaceDN w:val="0"/>
      <w:spacing w:before="100" w:beforeAutospacing="1" w:after="100" w:afterAutospacing="1"/>
    </w:pPr>
  </w:style>
  <w:style w:type="paragraph" w:customStyle="1" w:styleId="bold">
    <w:name w:val="bold"/>
    <w:basedOn w:val="a"/>
    <w:uiPriority w:val="99"/>
    <w:rsid w:val="00FC36FA"/>
    <w:pPr>
      <w:autoSpaceDN w:val="0"/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FC36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C36FA"/>
    <w:rPr>
      <w:rFonts w:ascii="Courier New" w:hAnsi="Courier New" w:cs="Courier New"/>
    </w:rPr>
  </w:style>
  <w:style w:type="paragraph" w:customStyle="1" w:styleId="TableParagraph">
    <w:name w:val="Table Paragraph"/>
    <w:basedOn w:val="a"/>
    <w:uiPriority w:val="1"/>
    <w:qFormat/>
    <w:rsid w:val="006D380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6D380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sid w:val="008642AC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10">
    <w:name w:val="Основной шрифт абзаца1"/>
    <w:rsid w:val="008642AC"/>
  </w:style>
  <w:style w:type="paragraph" w:customStyle="1" w:styleId="Heading">
    <w:name w:val="Heading"/>
    <w:basedOn w:val="a"/>
    <w:next w:val="a7"/>
    <w:rsid w:val="008642AC"/>
    <w:pPr>
      <w:keepNext/>
      <w:suppressAutoHyphens/>
      <w:spacing w:before="240" w:after="120"/>
    </w:pPr>
    <w:rPr>
      <w:rFonts w:ascii="Liberation Sans" w:eastAsia="DejaVu Sans" w:hAnsi="Liberation Sans" w:cs="DejaVu Sans"/>
      <w:color w:val="00000A"/>
      <w:kern w:val="1"/>
      <w:sz w:val="28"/>
      <w:szCs w:val="28"/>
      <w:lang w:eastAsia="zh-CN"/>
    </w:rPr>
  </w:style>
  <w:style w:type="paragraph" w:styleId="af6">
    <w:name w:val="List"/>
    <w:basedOn w:val="a7"/>
    <w:rsid w:val="008642AC"/>
    <w:pPr>
      <w:suppressAutoHyphens/>
      <w:spacing w:before="0" w:after="120"/>
      <w:jc w:val="left"/>
    </w:pPr>
    <w:rPr>
      <w:color w:val="00000A"/>
      <w:kern w:val="1"/>
      <w:sz w:val="20"/>
      <w:szCs w:val="20"/>
      <w:lang w:val="ru-RU" w:eastAsia="zh-CN"/>
    </w:rPr>
  </w:style>
  <w:style w:type="paragraph" w:styleId="af7">
    <w:name w:val="caption"/>
    <w:basedOn w:val="a"/>
    <w:qFormat/>
    <w:rsid w:val="008642AC"/>
    <w:pPr>
      <w:suppressLineNumbers/>
      <w:suppressAutoHyphens/>
      <w:spacing w:before="120" w:after="120"/>
    </w:pPr>
    <w:rPr>
      <w:i/>
      <w:iCs/>
      <w:color w:val="00000A"/>
      <w:kern w:val="1"/>
      <w:lang w:eastAsia="zh-CN"/>
    </w:rPr>
  </w:style>
  <w:style w:type="paragraph" w:customStyle="1" w:styleId="Index">
    <w:name w:val="Index"/>
    <w:basedOn w:val="a"/>
    <w:rsid w:val="008642AC"/>
    <w:pPr>
      <w:suppressLineNumbers/>
      <w:suppressAutoHyphens/>
    </w:pPr>
    <w:rPr>
      <w:color w:val="00000A"/>
      <w:kern w:val="1"/>
      <w:sz w:val="20"/>
      <w:szCs w:val="20"/>
      <w:lang w:eastAsia="zh-CN"/>
    </w:rPr>
  </w:style>
  <w:style w:type="paragraph" w:customStyle="1" w:styleId="31">
    <w:name w:val="Основной текст 31"/>
    <w:basedOn w:val="a4"/>
    <w:rsid w:val="008642AC"/>
    <w:pPr>
      <w:suppressAutoHyphens/>
      <w:spacing w:after="120"/>
      <w:ind w:left="283" w:firstLine="0"/>
      <w:jc w:val="left"/>
    </w:pPr>
    <w:rPr>
      <w:b w:val="0"/>
      <w:bCs w:val="0"/>
      <w:color w:val="00000A"/>
      <w:kern w:val="1"/>
      <w:sz w:val="20"/>
      <w:szCs w:val="20"/>
      <w:lang w:val="ru-RU" w:eastAsia="zh-CN"/>
    </w:rPr>
  </w:style>
  <w:style w:type="paragraph" w:customStyle="1" w:styleId="TableContents">
    <w:name w:val="Table Contents"/>
    <w:basedOn w:val="a"/>
    <w:rsid w:val="008642AC"/>
    <w:pPr>
      <w:suppressLineNumbers/>
      <w:suppressAutoHyphens/>
    </w:pPr>
    <w:rPr>
      <w:color w:val="00000A"/>
      <w:kern w:val="1"/>
      <w:sz w:val="20"/>
      <w:szCs w:val="20"/>
      <w:lang w:eastAsia="zh-CN"/>
    </w:rPr>
  </w:style>
  <w:style w:type="paragraph" w:customStyle="1" w:styleId="TableHeading">
    <w:name w:val="Table Heading"/>
    <w:basedOn w:val="TableContents"/>
    <w:rsid w:val="008642AC"/>
    <w:pPr>
      <w:jc w:val="center"/>
    </w:pPr>
    <w:rPr>
      <w:b/>
      <w:bCs/>
    </w:rPr>
  </w:style>
  <w:style w:type="paragraph" w:styleId="32">
    <w:name w:val="Body Text 3"/>
    <w:basedOn w:val="a"/>
    <w:link w:val="33"/>
    <w:uiPriority w:val="99"/>
    <w:unhideWhenUsed/>
    <w:rsid w:val="008642AC"/>
    <w:pPr>
      <w:suppressAutoHyphens/>
      <w:spacing w:after="120"/>
    </w:pPr>
    <w:rPr>
      <w:color w:val="00000A"/>
      <w:kern w:val="1"/>
      <w:sz w:val="16"/>
      <w:szCs w:val="16"/>
      <w:lang w:eastAsia="zh-CN"/>
    </w:rPr>
  </w:style>
  <w:style w:type="character" w:customStyle="1" w:styleId="33">
    <w:name w:val="Основной текст 3 Знак"/>
    <w:basedOn w:val="a0"/>
    <w:link w:val="32"/>
    <w:uiPriority w:val="99"/>
    <w:rsid w:val="008642AC"/>
    <w:rPr>
      <w:color w:val="00000A"/>
      <w:kern w:val="1"/>
      <w:sz w:val="16"/>
      <w:szCs w:val="16"/>
      <w:lang w:eastAsia="zh-CN"/>
    </w:rPr>
  </w:style>
  <w:style w:type="paragraph" w:customStyle="1" w:styleId="new">
    <w:name w:val="new"/>
    <w:basedOn w:val="a"/>
    <w:rsid w:val="00AC3C51"/>
    <w:pPr>
      <w:suppressAutoHyphens/>
      <w:spacing w:before="280" w:after="280"/>
    </w:pPr>
    <w:rPr>
      <w:color w:val="00000A"/>
      <w:kern w:val="2"/>
      <w:lang w:eastAsia="zh-CN"/>
    </w:rPr>
  </w:style>
  <w:style w:type="paragraph" w:customStyle="1" w:styleId="lr">
    <w:name w:val="lr"/>
    <w:basedOn w:val="a"/>
    <w:rsid w:val="00AC3C51"/>
    <w:pPr>
      <w:suppressAutoHyphens/>
      <w:spacing w:before="280" w:after="280"/>
    </w:pPr>
    <w:rPr>
      <w:color w:val="00000A"/>
      <w:kern w:val="2"/>
      <w:lang w:eastAsia="zh-CN"/>
    </w:rPr>
  </w:style>
  <w:style w:type="paragraph" w:styleId="af8">
    <w:name w:val="TOC Heading"/>
    <w:basedOn w:val="1"/>
    <w:next w:val="a"/>
    <w:uiPriority w:val="39"/>
    <w:semiHidden/>
    <w:unhideWhenUsed/>
    <w:qFormat/>
    <w:rsid w:val="008038AA"/>
    <w:pPr>
      <w:keepLines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val="ru-RU"/>
    </w:rPr>
  </w:style>
  <w:style w:type="paragraph" w:styleId="11">
    <w:name w:val="toc 1"/>
    <w:basedOn w:val="a"/>
    <w:next w:val="a"/>
    <w:autoRedefine/>
    <w:uiPriority w:val="39"/>
    <w:rsid w:val="008038AA"/>
    <w:pPr>
      <w:spacing w:after="100"/>
    </w:pPr>
  </w:style>
  <w:style w:type="paragraph" w:styleId="22">
    <w:name w:val="toc 2"/>
    <w:basedOn w:val="a"/>
    <w:next w:val="a"/>
    <w:autoRedefine/>
    <w:uiPriority w:val="39"/>
    <w:rsid w:val="008038AA"/>
    <w:pPr>
      <w:spacing w:after="100"/>
      <w:ind w:left="240"/>
    </w:pPr>
  </w:style>
  <w:style w:type="character" w:styleId="af9">
    <w:name w:val="Hyperlink"/>
    <w:basedOn w:val="a0"/>
    <w:uiPriority w:val="99"/>
    <w:unhideWhenUsed/>
    <w:rsid w:val="008038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e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4.bin"/><Relationship Id="rId159" Type="http://schemas.openxmlformats.org/officeDocument/2006/relationships/image" Target="media/image78.emf"/><Relationship Id="rId170" Type="http://schemas.openxmlformats.org/officeDocument/2006/relationships/oleObject" Target="embeddings/oleObject80.bin"/><Relationship Id="rId191" Type="http://schemas.openxmlformats.org/officeDocument/2006/relationships/oleObject" Target="embeddings/oleObject91.bin"/><Relationship Id="rId205" Type="http://schemas.openxmlformats.org/officeDocument/2006/relationships/image" Target="media/image100.emf"/><Relationship Id="rId226" Type="http://schemas.openxmlformats.org/officeDocument/2006/relationships/oleObject" Target="embeddings/oleObject110.bin"/><Relationship Id="rId247" Type="http://schemas.openxmlformats.org/officeDocument/2006/relationships/image" Target="media/image120.emf"/><Relationship Id="rId107" Type="http://schemas.openxmlformats.org/officeDocument/2006/relationships/oleObject" Target="embeddings/oleObject50.bin"/><Relationship Id="rId475" Type="http://schemas.openxmlformats.org/officeDocument/2006/relationships/image" Target="media/image122.png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57.bin"/><Relationship Id="rId149" Type="http://schemas.openxmlformats.org/officeDocument/2006/relationships/image" Target="media/image73.e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5.bin"/><Relationship Id="rId181" Type="http://schemas.openxmlformats.org/officeDocument/2006/relationships/oleObject" Target="embeddings/oleObject86.bin"/><Relationship Id="rId216" Type="http://schemas.openxmlformats.org/officeDocument/2006/relationships/oleObject" Target="embeddings/oleObject105.bin"/><Relationship Id="rId237" Type="http://schemas.openxmlformats.org/officeDocument/2006/relationships/image" Target="media/image114.wmf"/><Relationship Id="rId22" Type="http://schemas.openxmlformats.org/officeDocument/2006/relationships/image" Target="media/image8.emf"/><Relationship Id="rId43" Type="http://schemas.openxmlformats.org/officeDocument/2006/relationships/oleObject" Target="embeddings/oleObject18.bin"/><Relationship Id="rId64" Type="http://schemas.openxmlformats.org/officeDocument/2006/relationships/image" Target="media/image29.emf"/><Relationship Id="rId118" Type="http://schemas.openxmlformats.org/officeDocument/2006/relationships/oleObject" Target="embeddings/oleObject52.bin"/><Relationship Id="rId139" Type="http://schemas.openxmlformats.org/officeDocument/2006/relationships/image" Target="media/image68.e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0.bin"/><Relationship Id="rId171" Type="http://schemas.openxmlformats.org/officeDocument/2006/relationships/image" Target="media/image84.wmf"/><Relationship Id="rId192" Type="http://schemas.openxmlformats.org/officeDocument/2006/relationships/image" Target="media/image94.emf"/><Relationship Id="rId206" Type="http://schemas.openxmlformats.org/officeDocument/2006/relationships/oleObject" Target="embeddings/oleObject99.bin"/><Relationship Id="rId227" Type="http://schemas.openxmlformats.org/officeDocument/2006/relationships/oleObject" Target="embeddings/oleObject111.bin"/><Relationship Id="rId248" Type="http://schemas.openxmlformats.org/officeDocument/2006/relationships/image" Target="media/image121.png"/><Relationship Id="rId476" Type="http://schemas.openxmlformats.org/officeDocument/2006/relationships/image" Target="media/image123.png"/><Relationship Id="rId12" Type="http://schemas.openxmlformats.org/officeDocument/2006/relationships/image" Target="media/image3.emf"/><Relationship Id="rId33" Type="http://schemas.openxmlformats.org/officeDocument/2006/relationships/oleObject" Target="embeddings/oleObject13.bin"/><Relationship Id="rId108" Type="http://schemas.openxmlformats.org/officeDocument/2006/relationships/image" Target="media/image51.png"/><Relationship Id="rId129" Type="http://schemas.openxmlformats.org/officeDocument/2006/relationships/image" Target="media/image65.emf"/><Relationship Id="rId54" Type="http://schemas.openxmlformats.org/officeDocument/2006/relationships/image" Target="media/image24.wmf"/><Relationship Id="rId75" Type="http://schemas.openxmlformats.org/officeDocument/2006/relationships/oleObject" Target="embeddings/oleObject34.bin"/><Relationship Id="rId96" Type="http://schemas.openxmlformats.org/officeDocument/2006/relationships/image" Target="media/image45.wmf"/><Relationship Id="rId140" Type="http://schemas.openxmlformats.org/officeDocument/2006/relationships/oleObject" Target="embeddings/oleObject65.bin"/><Relationship Id="rId161" Type="http://schemas.openxmlformats.org/officeDocument/2006/relationships/image" Target="media/image79.emf"/><Relationship Id="rId182" Type="http://schemas.openxmlformats.org/officeDocument/2006/relationships/image" Target="media/image89.emf"/><Relationship Id="rId217" Type="http://schemas.openxmlformats.org/officeDocument/2006/relationships/image" Target="media/image105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23" Type="http://schemas.openxmlformats.org/officeDocument/2006/relationships/oleObject" Target="embeddings/oleObject8.bin"/><Relationship Id="rId119" Type="http://schemas.openxmlformats.org/officeDocument/2006/relationships/image" Target="media/image60.emf"/><Relationship Id="rId44" Type="http://schemas.openxmlformats.org/officeDocument/2006/relationships/image" Target="media/image19.emf"/><Relationship Id="rId65" Type="http://schemas.openxmlformats.org/officeDocument/2006/relationships/oleObject" Target="embeddings/oleObject29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58.bin"/><Relationship Id="rId151" Type="http://schemas.openxmlformats.org/officeDocument/2006/relationships/image" Target="media/image74.wmf"/><Relationship Id="rId172" Type="http://schemas.openxmlformats.org/officeDocument/2006/relationships/oleObject" Target="embeddings/oleObject81.bin"/><Relationship Id="rId193" Type="http://schemas.openxmlformats.org/officeDocument/2006/relationships/oleObject" Target="embeddings/oleObject92.bin"/><Relationship Id="rId207" Type="http://schemas.openxmlformats.org/officeDocument/2006/relationships/image" Target="media/image101.emf"/><Relationship Id="rId228" Type="http://schemas.openxmlformats.org/officeDocument/2006/relationships/oleObject" Target="embeddings/oleObject112.bin"/><Relationship Id="rId477" Type="http://schemas.openxmlformats.org/officeDocument/2006/relationships/header" Target="header1.xml"/><Relationship Id="rId13" Type="http://schemas.openxmlformats.org/officeDocument/2006/relationships/oleObject" Target="embeddings/oleObject3.bin"/><Relationship Id="rId109" Type="http://schemas.openxmlformats.org/officeDocument/2006/relationships/image" Target="media/image52.png"/><Relationship Id="rId34" Type="http://schemas.openxmlformats.org/officeDocument/2006/relationships/image" Target="media/image14.e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53.bin"/><Relationship Id="rId141" Type="http://schemas.openxmlformats.org/officeDocument/2006/relationships/image" Target="media/image69.emf"/><Relationship Id="rId7" Type="http://schemas.openxmlformats.org/officeDocument/2006/relationships/endnotes" Target="endnotes.xml"/><Relationship Id="rId162" Type="http://schemas.openxmlformats.org/officeDocument/2006/relationships/oleObject" Target="embeddings/oleObject76.bin"/><Relationship Id="rId183" Type="http://schemas.openxmlformats.org/officeDocument/2006/relationships/oleObject" Target="embeddings/oleObject87.bin"/><Relationship Id="rId218" Type="http://schemas.openxmlformats.org/officeDocument/2006/relationships/oleObject" Target="embeddings/oleObject106.bin"/><Relationship Id="rId239" Type="http://schemas.openxmlformats.org/officeDocument/2006/relationships/image" Target="media/image115.emf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emf"/><Relationship Id="rId87" Type="http://schemas.openxmlformats.org/officeDocument/2006/relationships/oleObject" Target="embeddings/oleObject40.bin"/><Relationship Id="rId110" Type="http://schemas.openxmlformats.org/officeDocument/2006/relationships/image" Target="media/image53.png"/><Relationship Id="rId131" Type="http://schemas.openxmlformats.org/officeDocument/2006/relationships/image" Target="media/image66.emf"/><Relationship Id="rId152" Type="http://schemas.openxmlformats.org/officeDocument/2006/relationships/oleObject" Target="embeddings/oleObject71.bin"/><Relationship Id="rId173" Type="http://schemas.openxmlformats.org/officeDocument/2006/relationships/image" Target="media/image85.wmf"/><Relationship Id="rId194" Type="http://schemas.openxmlformats.org/officeDocument/2006/relationships/image" Target="media/image95.wmf"/><Relationship Id="rId208" Type="http://schemas.openxmlformats.org/officeDocument/2006/relationships/oleObject" Target="embeddings/oleObject100.bin"/><Relationship Id="rId229" Type="http://schemas.openxmlformats.org/officeDocument/2006/relationships/image" Target="media/image110.wmf"/><Relationship Id="rId240" Type="http://schemas.openxmlformats.org/officeDocument/2006/relationships/oleObject" Target="embeddings/oleObject118.bin"/><Relationship Id="rId478" Type="http://schemas.openxmlformats.org/officeDocument/2006/relationships/fontTable" Target="fontTable.xml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e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8" Type="http://schemas.openxmlformats.org/officeDocument/2006/relationships/image" Target="media/image1.emf"/><Relationship Id="rId98" Type="http://schemas.openxmlformats.org/officeDocument/2006/relationships/image" Target="media/image46.wmf"/><Relationship Id="rId121" Type="http://schemas.openxmlformats.org/officeDocument/2006/relationships/image" Target="media/image61.emf"/><Relationship Id="rId142" Type="http://schemas.openxmlformats.org/officeDocument/2006/relationships/oleObject" Target="embeddings/oleObject66.bin"/><Relationship Id="rId163" Type="http://schemas.openxmlformats.org/officeDocument/2006/relationships/image" Target="media/image80.emf"/><Relationship Id="rId184" Type="http://schemas.openxmlformats.org/officeDocument/2006/relationships/image" Target="media/image90.wmf"/><Relationship Id="rId219" Type="http://schemas.openxmlformats.org/officeDocument/2006/relationships/image" Target="media/image106.wmf"/><Relationship Id="rId230" Type="http://schemas.openxmlformats.org/officeDocument/2006/relationships/oleObject" Target="embeddings/oleObject113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88" Type="http://schemas.openxmlformats.org/officeDocument/2006/relationships/image" Target="media/image41.wmf"/><Relationship Id="rId111" Type="http://schemas.openxmlformats.org/officeDocument/2006/relationships/image" Target="media/image54.png"/><Relationship Id="rId132" Type="http://schemas.openxmlformats.org/officeDocument/2006/relationships/oleObject" Target="embeddings/oleObject59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2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1.bin"/><Relationship Id="rId220" Type="http://schemas.openxmlformats.org/officeDocument/2006/relationships/oleObject" Target="embeddings/oleObject107.bin"/><Relationship Id="rId241" Type="http://schemas.openxmlformats.org/officeDocument/2006/relationships/image" Target="media/image116.emf"/><Relationship Id="rId479" Type="http://schemas.openxmlformats.org/officeDocument/2006/relationships/theme" Target="theme/theme1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emf"/><Relationship Id="rId57" Type="http://schemas.openxmlformats.org/officeDocument/2006/relationships/oleObject" Target="embeddings/oleObject25.bin"/><Relationship Id="rId78" Type="http://schemas.openxmlformats.org/officeDocument/2006/relationships/image" Target="media/image36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4.bin"/><Relationship Id="rId143" Type="http://schemas.openxmlformats.org/officeDocument/2006/relationships/image" Target="media/image70.emf"/><Relationship Id="rId164" Type="http://schemas.openxmlformats.org/officeDocument/2006/relationships/oleObject" Target="embeddings/oleObject77.bin"/><Relationship Id="rId185" Type="http://schemas.openxmlformats.org/officeDocument/2006/relationships/oleObject" Target="embeddings/oleObject88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26" Type="http://schemas.openxmlformats.org/officeDocument/2006/relationships/image" Target="media/image10.emf"/><Relationship Id="rId231" Type="http://schemas.openxmlformats.org/officeDocument/2006/relationships/image" Target="media/image111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emf"/><Relationship Id="rId89" Type="http://schemas.openxmlformats.org/officeDocument/2006/relationships/oleObject" Target="embeddings/oleObject41.bin"/><Relationship Id="rId112" Type="http://schemas.openxmlformats.org/officeDocument/2006/relationships/image" Target="media/image55.png"/><Relationship Id="rId133" Type="http://schemas.openxmlformats.org/officeDocument/2006/relationships/oleObject" Target="embeddings/oleObject60.bin"/><Relationship Id="rId154" Type="http://schemas.openxmlformats.org/officeDocument/2006/relationships/oleObject" Target="embeddings/oleObject72.bin"/><Relationship Id="rId175" Type="http://schemas.openxmlformats.org/officeDocument/2006/relationships/image" Target="media/image86.emf"/><Relationship Id="rId196" Type="http://schemas.openxmlformats.org/officeDocument/2006/relationships/image" Target="media/image96.emf"/><Relationship Id="rId200" Type="http://schemas.openxmlformats.org/officeDocument/2006/relationships/image" Target="media/image98.wmf"/><Relationship Id="rId16" Type="http://schemas.openxmlformats.org/officeDocument/2006/relationships/image" Target="media/image5.emf"/><Relationship Id="rId221" Type="http://schemas.openxmlformats.org/officeDocument/2006/relationships/image" Target="media/image107.emf"/><Relationship Id="rId242" Type="http://schemas.openxmlformats.org/officeDocument/2006/relationships/oleObject" Target="embeddings/oleObject119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image" Target="media/image62.emf"/><Relationship Id="rId144" Type="http://schemas.openxmlformats.org/officeDocument/2006/relationships/oleObject" Target="embeddings/oleObject67.bin"/><Relationship Id="rId90" Type="http://schemas.openxmlformats.org/officeDocument/2006/relationships/image" Target="media/image42.wmf"/><Relationship Id="rId165" Type="http://schemas.openxmlformats.org/officeDocument/2006/relationships/image" Target="media/image81.emf"/><Relationship Id="rId186" Type="http://schemas.openxmlformats.org/officeDocument/2006/relationships/image" Target="media/image91.wmf"/><Relationship Id="rId211" Type="http://schemas.openxmlformats.org/officeDocument/2006/relationships/oleObject" Target="embeddings/oleObject102.bin"/><Relationship Id="rId232" Type="http://schemas.openxmlformats.org/officeDocument/2006/relationships/oleObject" Target="embeddings/oleObject114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6.png"/><Relationship Id="rId134" Type="http://schemas.openxmlformats.org/officeDocument/2006/relationships/oleObject" Target="embeddings/oleObject61.bin"/><Relationship Id="rId80" Type="http://schemas.openxmlformats.org/officeDocument/2006/relationships/image" Target="media/image37.wmf"/><Relationship Id="rId155" Type="http://schemas.openxmlformats.org/officeDocument/2006/relationships/image" Target="media/image76.wmf"/><Relationship Id="rId176" Type="http://schemas.openxmlformats.org/officeDocument/2006/relationships/oleObject" Target="embeddings/oleObject83.bin"/><Relationship Id="rId197" Type="http://schemas.openxmlformats.org/officeDocument/2006/relationships/oleObject" Target="embeddings/oleObject94.bin"/><Relationship Id="rId201" Type="http://schemas.openxmlformats.org/officeDocument/2006/relationships/oleObject" Target="embeddings/oleObject96.bin"/><Relationship Id="rId222" Type="http://schemas.openxmlformats.org/officeDocument/2006/relationships/oleObject" Target="embeddings/oleObject108.bin"/><Relationship Id="rId243" Type="http://schemas.openxmlformats.org/officeDocument/2006/relationships/image" Target="media/image117.emf"/><Relationship Id="rId17" Type="http://schemas.openxmlformats.org/officeDocument/2006/relationships/oleObject" Target="embeddings/oleObject5.bin"/><Relationship Id="rId38" Type="http://schemas.openxmlformats.org/officeDocument/2006/relationships/image" Target="media/image16.e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oleObject" Target="embeddings/oleObject55.bin"/><Relationship Id="rId70" Type="http://schemas.openxmlformats.org/officeDocument/2006/relationships/image" Target="media/image32.emf"/><Relationship Id="rId91" Type="http://schemas.openxmlformats.org/officeDocument/2006/relationships/oleObject" Target="embeddings/oleObject42.bin"/><Relationship Id="rId145" Type="http://schemas.openxmlformats.org/officeDocument/2006/relationships/image" Target="media/image71.emf"/><Relationship Id="rId166" Type="http://schemas.openxmlformats.org/officeDocument/2006/relationships/oleObject" Target="embeddings/oleObject78.bin"/><Relationship Id="rId187" Type="http://schemas.openxmlformats.org/officeDocument/2006/relationships/oleObject" Target="embeddings/oleObject89.bin"/><Relationship Id="rId1" Type="http://schemas.openxmlformats.org/officeDocument/2006/relationships/customXml" Target="../customXml/item1.xml"/><Relationship Id="rId212" Type="http://schemas.openxmlformats.org/officeDocument/2006/relationships/image" Target="media/image103.wmf"/><Relationship Id="rId233" Type="http://schemas.openxmlformats.org/officeDocument/2006/relationships/image" Target="media/image112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7.png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2.bin"/><Relationship Id="rId156" Type="http://schemas.openxmlformats.org/officeDocument/2006/relationships/oleObject" Target="embeddings/oleObject73.bin"/><Relationship Id="rId177" Type="http://schemas.openxmlformats.org/officeDocument/2006/relationships/image" Target="media/image87.emf"/><Relationship Id="rId198" Type="http://schemas.openxmlformats.org/officeDocument/2006/relationships/image" Target="media/image97.emf"/><Relationship Id="rId202" Type="http://schemas.openxmlformats.org/officeDocument/2006/relationships/image" Target="media/image99.wmf"/><Relationship Id="rId223" Type="http://schemas.openxmlformats.org/officeDocument/2006/relationships/image" Target="media/image108.emf"/><Relationship Id="rId244" Type="http://schemas.openxmlformats.org/officeDocument/2006/relationships/oleObject" Target="embeddings/oleObject120.bin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image" Target="media/image63.e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2.wmf"/><Relationship Id="rId188" Type="http://schemas.openxmlformats.org/officeDocument/2006/relationships/image" Target="media/image92.emf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3.bin"/><Relationship Id="rId234" Type="http://schemas.openxmlformats.org/officeDocument/2006/relationships/oleObject" Target="embeddings/oleObject115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0" Type="http://schemas.openxmlformats.org/officeDocument/2006/relationships/image" Target="media/image17.wmf"/><Relationship Id="rId115" Type="http://schemas.openxmlformats.org/officeDocument/2006/relationships/image" Target="media/image58.e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7.emf"/><Relationship Id="rId178" Type="http://schemas.openxmlformats.org/officeDocument/2006/relationships/oleObject" Target="embeddings/oleObject84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245" Type="http://schemas.openxmlformats.org/officeDocument/2006/relationships/image" Target="media/image118.png"/><Relationship Id="rId473" Type="http://schemas.openxmlformats.org/officeDocument/2006/relationships/image" Target="media/image213.png"/><Relationship Id="rId30" Type="http://schemas.openxmlformats.org/officeDocument/2006/relationships/image" Target="media/image12.e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56.bin"/><Relationship Id="rId147" Type="http://schemas.openxmlformats.org/officeDocument/2006/relationships/image" Target="media/image72.emf"/><Relationship Id="rId168" Type="http://schemas.openxmlformats.org/officeDocument/2006/relationships/oleObject" Target="embeddings/oleObject79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3.e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0.bin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image" Target="media/image113.wmf"/><Relationship Id="rId116" Type="http://schemas.openxmlformats.org/officeDocument/2006/relationships/oleObject" Target="embeddings/oleObject51.bin"/><Relationship Id="rId137" Type="http://schemas.openxmlformats.org/officeDocument/2006/relationships/image" Target="media/image67.emf"/><Relationship Id="rId158" Type="http://schemas.openxmlformats.org/officeDocument/2006/relationships/oleObject" Target="embeddings/oleObject74.bin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5.bin"/><Relationship Id="rId190" Type="http://schemas.openxmlformats.org/officeDocument/2006/relationships/image" Target="media/image93.emf"/><Relationship Id="rId204" Type="http://schemas.openxmlformats.org/officeDocument/2006/relationships/oleObject" Target="embeddings/oleObject98.bin"/><Relationship Id="rId225" Type="http://schemas.openxmlformats.org/officeDocument/2006/relationships/image" Target="media/image109.emf"/><Relationship Id="rId246" Type="http://schemas.openxmlformats.org/officeDocument/2006/relationships/image" Target="media/image119.png"/><Relationship Id="rId474" Type="http://schemas.openxmlformats.org/officeDocument/2006/relationships/image" Target="media/image214.emf"/><Relationship Id="rId106" Type="http://schemas.openxmlformats.org/officeDocument/2006/relationships/image" Target="media/image50.wmf"/><Relationship Id="rId127" Type="http://schemas.openxmlformats.org/officeDocument/2006/relationships/image" Target="media/image64.e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e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oleObject" Target="embeddings/oleObject69.bin"/><Relationship Id="rId169" Type="http://schemas.openxmlformats.org/officeDocument/2006/relationships/image" Target="media/image83.wmf"/><Relationship Id="rId4" Type="http://schemas.openxmlformats.org/officeDocument/2006/relationships/settings" Target="settings.xml"/><Relationship Id="rId180" Type="http://schemas.openxmlformats.org/officeDocument/2006/relationships/image" Target="media/image88.emf"/><Relationship Id="rId215" Type="http://schemas.openxmlformats.org/officeDocument/2006/relationships/oleObject" Target="embeddings/oleObject104.bin"/><Relationship Id="rId236" Type="http://schemas.openxmlformats.org/officeDocument/2006/relationships/oleObject" Target="embeddings/oleObject1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D5BD0-CE49-4AB8-ADE0-18158BD13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7694</Words>
  <Characters>43860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 робота № 2</vt:lpstr>
    </vt:vector>
  </TitlesOfParts>
  <Company>Дом</Company>
  <LinksUpToDate>false</LinksUpToDate>
  <CharactersWithSpaces>51452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 робота № 2</dc:title>
  <dc:creator>Игорь</dc:creator>
  <cp:lastModifiedBy>Пользователь</cp:lastModifiedBy>
  <cp:revision>2</cp:revision>
  <cp:lastPrinted>2005-09-22T12:00:00Z</cp:lastPrinted>
  <dcterms:created xsi:type="dcterms:W3CDTF">2022-04-25T06:05:00Z</dcterms:created>
  <dcterms:modified xsi:type="dcterms:W3CDTF">2022-04-25T06:05:00Z</dcterms:modified>
</cp:coreProperties>
</file>